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AA57" w14:textId="582D280C" w:rsidR="00972D39" w:rsidRDefault="00744FA7" w:rsidP="00527A04">
      <w:pPr>
        <w:spacing w:before="51"/>
        <w:ind w:right="403"/>
        <w:jc w:val="right"/>
        <w:rPr>
          <w:sz w:val="32"/>
          <w:szCs w:val="32"/>
        </w:rPr>
      </w:pPr>
      <w:r>
        <w:rPr>
          <w:noProof/>
        </w:rPr>
        <mc:AlternateContent>
          <mc:Choice Requires="wpg">
            <w:drawing>
              <wp:anchor distT="0" distB="0" distL="114300" distR="114300" simplePos="0" relativeHeight="251668480" behindDoc="1" locked="0" layoutInCell="1" allowOverlap="1" wp14:anchorId="470A5F3A" wp14:editId="73F40AD6">
                <wp:simplePos x="0" y="0"/>
                <wp:positionH relativeFrom="page">
                  <wp:posOffset>381000</wp:posOffset>
                </wp:positionH>
                <wp:positionV relativeFrom="page">
                  <wp:posOffset>380365</wp:posOffset>
                </wp:positionV>
                <wp:extent cx="6858000" cy="327660"/>
                <wp:effectExtent l="0" t="0" r="0" b="254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7660"/>
                          <a:chOff x="720" y="576"/>
                          <a:chExt cx="10800" cy="516"/>
                        </a:xfrm>
                      </wpg:grpSpPr>
                      <wps:wsp>
                        <wps:cNvPr id="22" name="Freeform 22"/>
                        <wps:cNvSpPr>
                          <a:spLocks/>
                        </wps:cNvSpPr>
                        <wps:spPr bwMode="auto">
                          <a:xfrm>
                            <a:off x="720" y="576"/>
                            <a:ext cx="10800" cy="516"/>
                          </a:xfrm>
                          <a:custGeom>
                            <a:avLst/>
                            <a:gdLst>
                              <a:gd name="T0" fmla="+- 0 720 720"/>
                              <a:gd name="T1" fmla="*/ T0 w 10800"/>
                              <a:gd name="T2" fmla="+- 0 1092 576"/>
                              <a:gd name="T3" fmla="*/ 1092 h 516"/>
                              <a:gd name="T4" fmla="+- 0 11520 720"/>
                              <a:gd name="T5" fmla="*/ T4 w 10800"/>
                              <a:gd name="T6" fmla="+- 0 1092 576"/>
                              <a:gd name="T7" fmla="*/ 1092 h 516"/>
                              <a:gd name="T8" fmla="+- 0 11520 720"/>
                              <a:gd name="T9" fmla="*/ T8 w 10800"/>
                              <a:gd name="T10" fmla="+- 0 576 576"/>
                              <a:gd name="T11" fmla="*/ 576 h 516"/>
                              <a:gd name="T12" fmla="+- 0 720 720"/>
                              <a:gd name="T13" fmla="*/ T12 w 10800"/>
                              <a:gd name="T14" fmla="+- 0 576 576"/>
                              <a:gd name="T15" fmla="*/ 576 h 516"/>
                              <a:gd name="T16" fmla="+- 0 720 720"/>
                              <a:gd name="T17" fmla="*/ T16 w 10800"/>
                              <a:gd name="T18" fmla="+- 0 1092 576"/>
                              <a:gd name="T19" fmla="*/ 1092 h 516"/>
                            </a:gdLst>
                            <a:ahLst/>
                            <a:cxnLst>
                              <a:cxn ang="0">
                                <a:pos x="T1" y="T3"/>
                              </a:cxn>
                              <a:cxn ang="0">
                                <a:pos x="T5" y="T7"/>
                              </a:cxn>
                              <a:cxn ang="0">
                                <a:pos x="T9" y="T11"/>
                              </a:cxn>
                              <a:cxn ang="0">
                                <a:pos x="T13" y="T15"/>
                              </a:cxn>
                              <a:cxn ang="0">
                                <a:pos x="T17" y="T19"/>
                              </a:cxn>
                            </a:cxnLst>
                            <a:rect l="0" t="0" r="r" b="b"/>
                            <a:pathLst>
                              <a:path w="10800" h="516">
                                <a:moveTo>
                                  <a:pt x="0" y="516"/>
                                </a:moveTo>
                                <a:lnTo>
                                  <a:pt x="10800" y="516"/>
                                </a:lnTo>
                                <a:lnTo>
                                  <a:pt x="10800" y="0"/>
                                </a:lnTo>
                                <a:lnTo>
                                  <a:pt x="0" y="0"/>
                                </a:lnTo>
                                <a:lnTo>
                                  <a:pt x="0" y="516"/>
                                </a:lnTo>
                                <a:close/>
                              </a:path>
                            </a:pathLst>
                          </a:custGeom>
                          <a:solidFill>
                            <a:srgbClr val="8E7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C6F43" id="Group 21" o:spid="_x0000_s1026" style="position:absolute;margin-left:30pt;margin-top:29.95pt;width:540pt;height:25.8pt;z-index:-251648000;mso-position-horizontal-relative:page;mso-position-vertical-relative:page" coordorigin="720,576" coordsize="10800,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">
                <v:shape id="Freeform 22" o:spid="_x0000_s1027" style="position:absolute;left:720;top:576;width:10800;height:516;visibility:visible;mso-wrap-style:square;v-text-anchor:top" coordsize="10800,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" path="m,516r10800,l10800,,,,,516xe" fillcolor="#8e7dad" stroked="f">
                  <v:path arrowok="t" o:connecttype="custom" o:connectlocs="0,1092;10800,1092;10800,576;0,576;0,1092" o:connectangles="0,0,0,0,0"/>
                </v:shape>
                <w10:wrap anchorx="page" anchory="page"/>
              </v:group>
            </w:pict>
          </mc:Fallback>
        </mc:AlternateContent>
      </w:r>
      <w:r w:rsidR="00E60435">
        <w:rPr>
          <w:b/>
          <w:color w:val="FDFDFD"/>
          <w:sz w:val="32"/>
          <w:szCs w:val="32"/>
        </w:rPr>
        <w:t xml:space="preserve">WINTER </w:t>
      </w:r>
      <w:r w:rsidR="00AD0069">
        <w:rPr>
          <w:b/>
          <w:color w:val="FDFDFD"/>
          <w:sz w:val="32"/>
          <w:szCs w:val="32"/>
        </w:rPr>
        <w:t>202</w:t>
      </w:r>
      <w:r w:rsidR="00E60435">
        <w:rPr>
          <w:b/>
          <w:color w:val="FDFDFD"/>
          <w:sz w:val="32"/>
          <w:szCs w:val="32"/>
        </w:rPr>
        <w:t xml:space="preserve">2 </w:t>
      </w:r>
    </w:p>
    <w:p w14:paraId="1E07903E" w14:textId="1454C16C" w:rsidR="00972D39" w:rsidRDefault="00AD0069">
      <w:pPr>
        <w:spacing w:before="8" w:line="140" w:lineRule="exact"/>
        <w:rPr>
          <w:sz w:val="14"/>
          <w:szCs w:val="14"/>
        </w:rPr>
      </w:pPr>
      <w:r>
        <w:rPr>
          <w:noProof/>
        </w:rPr>
        <w:drawing>
          <wp:anchor distT="0" distB="0" distL="114300" distR="114300" simplePos="0" relativeHeight="251666432" behindDoc="1" locked="0" layoutInCell="1" allowOverlap="1" wp14:anchorId="0D4CF531" wp14:editId="0992B845">
            <wp:simplePos x="0" y="0"/>
            <wp:positionH relativeFrom="column">
              <wp:posOffset>3606800</wp:posOffset>
            </wp:positionH>
            <wp:positionV relativeFrom="paragraph">
              <wp:posOffset>64135</wp:posOffset>
            </wp:positionV>
            <wp:extent cx="3175000" cy="1460500"/>
            <wp:effectExtent l="0" t="0" r="6350" b="6350"/>
            <wp:wrapThrough wrapText="bothSides">
              <wp:wrapPolygon edited="0">
                <wp:start x="0" y="0"/>
                <wp:lineTo x="0" y="21412"/>
                <wp:lineTo x="21514" y="21412"/>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0" cy="1460500"/>
                    </a:xfrm>
                    <a:prstGeom prst="rect">
                      <a:avLst/>
                    </a:prstGeom>
                    <a:noFill/>
                    <a:ln>
                      <a:noFill/>
                    </a:ln>
                  </pic:spPr>
                </pic:pic>
              </a:graphicData>
            </a:graphic>
          </wp:anchor>
        </w:drawing>
      </w:r>
    </w:p>
    <w:p w14:paraId="7B952957" w14:textId="1E2BAA02" w:rsidR="00972D39" w:rsidRDefault="00972D39">
      <w:pPr>
        <w:spacing w:line="200" w:lineRule="exact"/>
      </w:pPr>
    </w:p>
    <w:p w14:paraId="5A5ECF39" w14:textId="0C25DB3C" w:rsidR="00972D39" w:rsidRDefault="00266138" w:rsidP="00AD0069">
      <w:pPr>
        <w:tabs>
          <w:tab w:val="left" w:pos="6270"/>
          <w:tab w:val="left" w:pos="6830"/>
        </w:tabs>
        <w:spacing w:line="200" w:lineRule="exact"/>
      </w:pPr>
      <w:r>
        <w:rPr>
          <w:noProof/>
        </w:rPr>
      </w:r>
      <w:r w:rsidR="00266138">
        <w:rPr>
          <w:noProof/>
        </w:rPr>
        <w:pict w14:anchorId="15E4BC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55.6pt;margin-top:7.55pt;width:229.4pt;height:98.9pt;z-index:-251665408;mso-wrap-edited:f;mso-width-percent:0;mso-height-percent:0;mso-position-horizontal-relative:page;mso-width-percent:0;mso-height-percent:0">
            <v:imagedata r:id="rId9" o:title=""/>
            <w10:wrap anchorx="page"/>
          </v:shape>
        </w:pict>
      </w:r>
    </w:p>
    <w:p w14:paraId="35CBED2A" w14:textId="6B562EE2" w:rsidR="00AD0069" w:rsidRDefault="00AD0069" w:rsidP="00AD0069">
      <w:pPr>
        <w:tabs>
          <w:tab w:val="left" w:pos="6270"/>
          <w:tab w:val="left" w:pos="6830"/>
        </w:tabs>
        <w:spacing w:line="200" w:lineRule="exact"/>
      </w:pPr>
    </w:p>
    <w:p w14:paraId="64519101" w14:textId="2834CBC6" w:rsidR="00AD0069" w:rsidRDefault="00AD0069" w:rsidP="00AD0069">
      <w:pPr>
        <w:tabs>
          <w:tab w:val="left" w:pos="6270"/>
          <w:tab w:val="left" w:pos="6830"/>
        </w:tabs>
        <w:spacing w:line="200" w:lineRule="exact"/>
      </w:pPr>
    </w:p>
    <w:p w14:paraId="0C7A40CD" w14:textId="4914B218" w:rsidR="00AD0069" w:rsidRDefault="00AD0069" w:rsidP="00AD0069">
      <w:pPr>
        <w:tabs>
          <w:tab w:val="left" w:pos="6270"/>
          <w:tab w:val="left" w:pos="6830"/>
        </w:tabs>
        <w:spacing w:line="200" w:lineRule="exact"/>
      </w:pPr>
    </w:p>
    <w:p w14:paraId="3A011058" w14:textId="55DCE0B3" w:rsidR="00AD0069" w:rsidRDefault="00AD0069" w:rsidP="00AD0069">
      <w:pPr>
        <w:tabs>
          <w:tab w:val="left" w:pos="6270"/>
          <w:tab w:val="left" w:pos="6830"/>
        </w:tabs>
        <w:spacing w:line="200" w:lineRule="exact"/>
      </w:pPr>
    </w:p>
    <w:p w14:paraId="15A51FFA" w14:textId="7AC87157" w:rsidR="00AD0069" w:rsidRDefault="00AD0069" w:rsidP="00AD0069">
      <w:pPr>
        <w:tabs>
          <w:tab w:val="left" w:pos="6270"/>
          <w:tab w:val="left" w:pos="6830"/>
        </w:tabs>
        <w:spacing w:line="200" w:lineRule="exact"/>
      </w:pPr>
    </w:p>
    <w:p w14:paraId="76B1074B" w14:textId="0071CFA5" w:rsidR="00AD0069" w:rsidRDefault="00AD0069" w:rsidP="00AD0069">
      <w:pPr>
        <w:tabs>
          <w:tab w:val="left" w:pos="6270"/>
          <w:tab w:val="left" w:pos="6830"/>
        </w:tabs>
        <w:spacing w:line="200" w:lineRule="exact"/>
      </w:pPr>
    </w:p>
    <w:p w14:paraId="2937A91C" w14:textId="575F6B8B" w:rsidR="00AD0069" w:rsidRDefault="00AD0069" w:rsidP="00AD0069">
      <w:pPr>
        <w:tabs>
          <w:tab w:val="left" w:pos="6270"/>
          <w:tab w:val="left" w:pos="6830"/>
        </w:tabs>
        <w:spacing w:line="200" w:lineRule="exact"/>
      </w:pPr>
    </w:p>
    <w:p w14:paraId="02AD86B5" w14:textId="77777777" w:rsidR="00AD0069" w:rsidRDefault="00AD0069" w:rsidP="00AD0069">
      <w:pPr>
        <w:tabs>
          <w:tab w:val="left" w:pos="6270"/>
          <w:tab w:val="left" w:pos="6830"/>
        </w:tabs>
        <w:spacing w:line="200" w:lineRule="exact"/>
      </w:pPr>
    </w:p>
    <w:p w14:paraId="0240B0F3" w14:textId="77777777" w:rsidR="00972D39" w:rsidRDefault="00972D39">
      <w:pPr>
        <w:spacing w:line="200" w:lineRule="exact"/>
      </w:pPr>
    </w:p>
    <w:p w14:paraId="46FB5220" w14:textId="3EED93CD" w:rsidR="00AD0069" w:rsidRPr="00AD0069" w:rsidRDefault="00AD0069">
      <w:pPr>
        <w:ind w:left="1274"/>
        <w:rPr>
          <w:rFonts w:ascii="Copperplate Gothic Bold" w:eastAsia="Copperplate Gothic Bold" w:hAnsi="Copperplate Gothic Bold" w:cs="Copperplate Gothic Bold"/>
          <w:color w:val="FDFDFD"/>
          <w:sz w:val="16"/>
          <w:szCs w:val="16"/>
        </w:rPr>
      </w:pPr>
    </w:p>
    <w:p w14:paraId="1F201EBC" w14:textId="3B4BE29C" w:rsidR="00972D39" w:rsidRPr="00E60435" w:rsidRDefault="00266138" w:rsidP="00E60435">
      <w:pPr>
        <w:jc w:val="center"/>
        <w:rPr>
          <w:rFonts w:asciiTheme="majorHAnsi" w:eastAsia="Copperplate Gothic Bold" w:hAnsiTheme="majorHAnsi"/>
          <w:sz w:val="88"/>
          <w:szCs w:val="88"/>
        </w:rPr>
        <w:sectPr w:rsidR="00972D39" w:rsidRPr="00E60435">
          <w:pgSz w:w="12240" w:h="15840"/>
          <w:pgMar w:top="600" w:right="600" w:bottom="280" w:left="600" w:header="720" w:footer="720" w:gutter="0"/>
          <w:cols w:space="720"/>
        </w:sectPr>
      </w:pPr>
      <w:r>
        <w:rPr>
          <w:noProof/>
          <w:sz w:val="20"/>
          <w:szCs w:val="20"/>
        </w:rPr>
      </w:r>
      <w:r w:rsidR="00266138">
        <w:rPr>
          <w:noProof/>
          <w:sz w:val="20"/>
          <w:szCs w:val="20"/>
        </w:rPr>
        <w:pict w14:anchorId="3293EB04">
          <v:group id="_x0000_s1026" alt="" style="position:absolute;left:0;text-align:left;margin-left:29.55pt;margin-top:7.15pt;width:540.2pt;height:36pt;z-index:-251663360;mso-position-horizontal-relative:page" coordorigin="731,253" coordsize="10804,720">
            <v:shape id="_x0000_s1027" alt="" style="position:absolute;left:731;top:253;width:10804;height:720" coordorigin="731,253" coordsize="10804,720" path="m731,973r10803,l11534,253,731,253r,720xe" fillcolor="#8e7dad" stroked="f">
              <v:path arrowok="t"/>
            </v:shape>
            <w10:wrap anchorx="page"/>
          </v:group>
        </w:pict>
      </w:r>
      <w:r w:rsidR="00E60435">
        <w:rPr>
          <w:rFonts w:asciiTheme="majorHAnsi" w:eastAsia="Copperplate Gothic Bold" w:hAnsiTheme="majorHAnsi"/>
          <w:color w:val="FDFDFD"/>
          <w:sz w:val="88"/>
          <w:szCs w:val="88"/>
        </w:rPr>
        <w:t>N E W S L E T T E R</w:t>
      </w:r>
    </w:p>
    <w:p w14:paraId="6D3F2240" w14:textId="27542AE1" w:rsidR="00CD4128" w:rsidRDefault="00E60435" w:rsidP="00CD4128">
      <w:pPr>
        <w:spacing w:before="2" w:line="272" w:lineRule="auto"/>
        <w:ind w:left="125" w:right="277"/>
        <w:rPr>
          <w:b/>
          <w:color w:val="363435"/>
          <w:spacing w:val="-5"/>
          <w:sz w:val="30"/>
          <w:szCs w:val="30"/>
        </w:rPr>
      </w:pPr>
      <w:r>
        <w:rPr>
          <w:b/>
          <w:color w:val="363435"/>
          <w:spacing w:val="-5"/>
          <w:sz w:val="30"/>
          <w:szCs w:val="30"/>
        </w:rPr>
        <w:t>HAPPY NEW YEAR!</w:t>
      </w:r>
    </w:p>
    <w:p w14:paraId="090A9346" w14:textId="6A58B3C8" w:rsidR="00CD4128" w:rsidRDefault="00CD4128" w:rsidP="00CD4128">
      <w:pPr>
        <w:spacing w:before="24"/>
        <w:ind w:left="160"/>
        <w:rPr>
          <w:sz w:val="22"/>
          <w:szCs w:val="22"/>
        </w:rPr>
      </w:pPr>
      <w:r>
        <w:rPr>
          <w:i/>
          <w:color w:val="363435"/>
          <w:spacing w:val="-3"/>
          <w:sz w:val="22"/>
          <w:szCs w:val="22"/>
        </w:rPr>
        <w:t>b</w:t>
      </w:r>
      <w:r>
        <w:rPr>
          <w:i/>
          <w:color w:val="363435"/>
          <w:sz w:val="22"/>
          <w:szCs w:val="22"/>
        </w:rPr>
        <w:t>y</w:t>
      </w:r>
      <w:r>
        <w:rPr>
          <w:i/>
          <w:color w:val="363435"/>
          <w:spacing w:val="-9"/>
          <w:sz w:val="22"/>
          <w:szCs w:val="22"/>
        </w:rPr>
        <w:t xml:space="preserve"> </w:t>
      </w:r>
      <w:r w:rsidR="00E60435">
        <w:rPr>
          <w:i/>
          <w:color w:val="363435"/>
          <w:spacing w:val="-5"/>
          <w:sz w:val="22"/>
          <w:szCs w:val="22"/>
        </w:rPr>
        <w:t>Karen Hoerrner and Deb Fabian</w:t>
      </w:r>
    </w:p>
    <w:p w14:paraId="308A5A8F" w14:textId="5DECF753" w:rsidR="009B4208" w:rsidRDefault="00C12310" w:rsidP="00CD4128">
      <w:pPr>
        <w:contextualSpacing/>
        <w:rPr>
          <w:i/>
          <w:iCs/>
          <w:color w:val="222222"/>
          <w:sz w:val="22"/>
          <w:szCs w:val="22"/>
        </w:rPr>
      </w:pPr>
      <w:r>
        <w:rPr>
          <w:i/>
          <w:iCs/>
          <w:noProof/>
          <w:color w:val="222222"/>
          <w:sz w:val="22"/>
          <w:szCs w:val="22"/>
        </w:rPr>
        <w:drawing>
          <wp:inline distT="0" distB="0" distL="0" distR="0" wp14:anchorId="7772AE1A" wp14:editId="16927C0C">
            <wp:extent cx="2425776" cy="1819204"/>
            <wp:effectExtent l="0" t="1270" r="0" b="0"/>
            <wp:docPr id="5" name="Picture 5"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posing for a pict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45175" cy="1833753"/>
                    </a:xfrm>
                    <a:prstGeom prst="rect">
                      <a:avLst/>
                    </a:prstGeom>
                  </pic:spPr>
                </pic:pic>
              </a:graphicData>
            </a:graphic>
          </wp:inline>
        </w:drawing>
      </w:r>
    </w:p>
    <w:p w14:paraId="66D90E5B" w14:textId="0E45C84C" w:rsidR="00EE4A33" w:rsidRDefault="00EE4A33" w:rsidP="00CD4128">
      <w:pPr>
        <w:contextualSpacing/>
        <w:rPr>
          <w:i/>
          <w:iCs/>
          <w:color w:val="222222"/>
          <w:sz w:val="22"/>
          <w:szCs w:val="22"/>
        </w:rPr>
      </w:pPr>
      <w:r w:rsidRPr="00755AB2">
        <w:rPr>
          <w:i/>
          <w:iCs/>
          <w:color w:val="222222"/>
          <w:sz w:val="22"/>
          <w:szCs w:val="22"/>
        </w:rPr>
        <w:t>Photo</w:t>
      </w:r>
      <w:r>
        <w:rPr>
          <w:i/>
          <w:iCs/>
          <w:color w:val="222222"/>
          <w:sz w:val="22"/>
          <w:szCs w:val="22"/>
        </w:rPr>
        <w:t>: Our gracious hosts, Karen and Joel</w:t>
      </w:r>
      <w:r w:rsidR="00F133AB">
        <w:rPr>
          <w:i/>
          <w:iCs/>
          <w:color w:val="222222"/>
          <w:sz w:val="22"/>
          <w:szCs w:val="22"/>
        </w:rPr>
        <w:t xml:space="preserve"> Boroff</w:t>
      </w:r>
    </w:p>
    <w:p w14:paraId="5AF0B564" w14:textId="33614DF1" w:rsidR="00927937" w:rsidRDefault="00E60435" w:rsidP="00927937">
      <w:pPr>
        <w:contextualSpacing/>
        <w:rPr>
          <w:sz w:val="22"/>
          <w:szCs w:val="22"/>
        </w:rPr>
      </w:pPr>
      <w:r>
        <w:rPr>
          <w:sz w:val="22"/>
          <w:szCs w:val="22"/>
        </w:rPr>
        <w:t xml:space="preserve">We are excited to be coming together as a community to reconnect and share our passion for Chatham’s rich history. </w:t>
      </w:r>
      <w:r w:rsidR="007F6017">
        <w:rPr>
          <w:sz w:val="22"/>
          <w:szCs w:val="22"/>
        </w:rPr>
        <w:t>The Society had a wonderfully successful Holiday party on a beautiful Sunday afternoon on December 4th. The party, hosted by Karen and Joel Boroff was the perfect setting. Their home circa 1920 has been updated and was beautifully decorated. Approxim</w:t>
      </w:r>
      <w:r w:rsidR="00090BD0">
        <w:rPr>
          <w:sz w:val="22"/>
          <w:szCs w:val="22"/>
        </w:rPr>
        <w:t>a</w:t>
      </w:r>
      <w:r w:rsidR="007F6017">
        <w:rPr>
          <w:sz w:val="22"/>
          <w:szCs w:val="22"/>
        </w:rPr>
        <w:t xml:space="preserve">tely 40 people gathered including board members for delicious </w:t>
      </w:r>
      <w:r w:rsidR="00091405">
        <w:rPr>
          <w:sz w:val="22"/>
          <w:szCs w:val="22"/>
        </w:rPr>
        <w:t>food and</w:t>
      </w:r>
      <w:r w:rsidR="007F6017">
        <w:rPr>
          <w:sz w:val="22"/>
          <w:szCs w:val="22"/>
        </w:rPr>
        <w:t xml:space="preserve"> libations. See the </w:t>
      </w:r>
      <w:r w:rsidR="00091405">
        <w:rPr>
          <w:sz w:val="22"/>
          <w:szCs w:val="22"/>
        </w:rPr>
        <w:t>recipe</w:t>
      </w:r>
      <w:r w:rsidR="007F6017">
        <w:rPr>
          <w:sz w:val="22"/>
          <w:szCs w:val="22"/>
        </w:rPr>
        <w:t xml:space="preserve"> below for a</w:t>
      </w:r>
      <w:r w:rsidR="00927937">
        <w:rPr>
          <w:sz w:val="22"/>
          <w:szCs w:val="22"/>
        </w:rPr>
        <w:t xml:space="preserve"> truly unique cookie that was the talk of the party</w:t>
      </w:r>
      <w:r w:rsidR="00F133AB">
        <w:rPr>
          <w:sz w:val="22"/>
          <w:szCs w:val="22"/>
        </w:rPr>
        <w:t>, marbled tahini cookie</w:t>
      </w:r>
      <w:r w:rsidR="00927937">
        <w:rPr>
          <w:sz w:val="22"/>
          <w:szCs w:val="22"/>
        </w:rPr>
        <w:t xml:space="preserve">.     </w:t>
      </w:r>
    </w:p>
    <w:p w14:paraId="06ADE4F8" w14:textId="3D99AC2F" w:rsidR="00927937" w:rsidRDefault="00927937" w:rsidP="00927937">
      <w:pPr>
        <w:contextualSpacing/>
        <w:jc w:val="center"/>
        <w:rPr>
          <w:sz w:val="22"/>
          <w:szCs w:val="22"/>
        </w:rPr>
      </w:pPr>
      <w:r>
        <w:rPr>
          <w:noProof/>
          <w:sz w:val="22"/>
          <w:szCs w:val="22"/>
        </w:rPr>
        <w:drawing>
          <wp:inline distT="0" distB="0" distL="0" distR="0" wp14:anchorId="35021BFC" wp14:editId="29BB6D61">
            <wp:extent cx="1028700" cy="1372274"/>
            <wp:effectExtent l="0" t="0" r="0" b="0"/>
            <wp:docPr id="17" name="Picture 17" descr="A picture containing plant, indoor,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indoor, flow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316" cy="1405112"/>
                    </a:xfrm>
                    <a:prstGeom prst="rect">
                      <a:avLst/>
                    </a:prstGeom>
                  </pic:spPr>
                </pic:pic>
              </a:graphicData>
            </a:graphic>
          </wp:inline>
        </w:drawing>
      </w:r>
    </w:p>
    <w:p w14:paraId="7CF96029" w14:textId="721CFE09" w:rsidR="00EE4A33" w:rsidRDefault="007F6017" w:rsidP="00CD4128">
      <w:pPr>
        <w:contextualSpacing/>
        <w:rPr>
          <w:sz w:val="22"/>
          <w:szCs w:val="22"/>
        </w:rPr>
      </w:pPr>
      <w:r>
        <w:rPr>
          <w:sz w:val="22"/>
          <w:szCs w:val="22"/>
        </w:rPr>
        <w:t>The Holiday party is one of the benefits of being a member of the Chatham Historical Society. During the pandemic</w:t>
      </w:r>
      <w:r w:rsidR="00F133AB">
        <w:rPr>
          <w:sz w:val="22"/>
          <w:szCs w:val="22"/>
        </w:rPr>
        <w:t>,</w:t>
      </w:r>
      <w:r>
        <w:rPr>
          <w:sz w:val="22"/>
          <w:szCs w:val="22"/>
        </w:rPr>
        <w:t xml:space="preserve"> we gifted members a bottle opener created by ECLC students in 2021 and in 2020 we took one of iconic photos from our archives and had artist, Ingrid Hoerrner</w:t>
      </w:r>
      <w:r w:rsidR="00090BD0">
        <w:rPr>
          <w:sz w:val="22"/>
          <w:szCs w:val="22"/>
        </w:rPr>
        <w:t xml:space="preserve">, </w:t>
      </w:r>
      <w:r>
        <w:rPr>
          <w:sz w:val="22"/>
          <w:szCs w:val="22"/>
        </w:rPr>
        <w:t>enhance the skating scene</w:t>
      </w:r>
      <w:r w:rsidR="00090BD0">
        <w:rPr>
          <w:sz w:val="22"/>
          <w:szCs w:val="22"/>
        </w:rPr>
        <w:t xml:space="preserve"> </w:t>
      </w:r>
      <w:r>
        <w:rPr>
          <w:sz w:val="22"/>
          <w:szCs w:val="22"/>
        </w:rPr>
        <w:t>with colorful accessories to create a unique ornament. We are pleased to be back together to share our lov</w:t>
      </w:r>
      <w:r w:rsidR="00927937">
        <w:rPr>
          <w:sz w:val="22"/>
          <w:szCs w:val="22"/>
        </w:rPr>
        <w:t xml:space="preserve">e </w:t>
      </w:r>
      <w:r>
        <w:rPr>
          <w:sz w:val="22"/>
          <w:szCs w:val="22"/>
        </w:rPr>
        <w:t>our town and community!</w:t>
      </w:r>
    </w:p>
    <w:p w14:paraId="08D7D4C5" w14:textId="7C1B895F" w:rsidR="007F6017" w:rsidRDefault="00EE4A33" w:rsidP="00C12310">
      <w:pPr>
        <w:contextualSpacing/>
        <w:jc w:val="center"/>
        <w:rPr>
          <w:sz w:val="22"/>
          <w:szCs w:val="22"/>
        </w:rPr>
      </w:pPr>
      <w:r>
        <w:rPr>
          <w:noProof/>
          <w:sz w:val="22"/>
          <w:szCs w:val="22"/>
        </w:rPr>
        <w:drawing>
          <wp:inline distT="0" distB="0" distL="0" distR="0" wp14:anchorId="47720370" wp14:editId="2C8A0FBC">
            <wp:extent cx="3011805" cy="2258695"/>
            <wp:effectExtent l="0" t="4445" r="6350" b="6350"/>
            <wp:docPr id="19" name="Picture 19" descr="A picture containing food, plat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 plate, me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11805" cy="2258695"/>
                    </a:xfrm>
                    <a:prstGeom prst="rect">
                      <a:avLst/>
                    </a:prstGeom>
                  </pic:spPr>
                </pic:pic>
              </a:graphicData>
            </a:graphic>
          </wp:inline>
        </w:drawing>
      </w:r>
    </w:p>
    <w:p w14:paraId="35F97C75" w14:textId="5BDC50E7" w:rsidR="007F6017" w:rsidRDefault="007F6017" w:rsidP="00CD4128">
      <w:pPr>
        <w:contextualSpacing/>
        <w:rPr>
          <w:sz w:val="22"/>
          <w:szCs w:val="22"/>
        </w:rPr>
      </w:pPr>
      <w:r>
        <w:rPr>
          <w:sz w:val="22"/>
          <w:szCs w:val="22"/>
        </w:rPr>
        <w:t xml:space="preserve">Marbled Tahini Cookies </w:t>
      </w:r>
    </w:p>
    <w:p w14:paraId="7882818C" w14:textId="5A18F868" w:rsidR="00376829" w:rsidRDefault="00376829" w:rsidP="00CD4128">
      <w:pPr>
        <w:contextualSpacing/>
        <w:rPr>
          <w:sz w:val="22"/>
          <w:szCs w:val="22"/>
        </w:rPr>
      </w:pPr>
      <w:r>
        <w:rPr>
          <w:sz w:val="22"/>
          <w:szCs w:val="22"/>
        </w:rPr>
        <w:t>Ingredients:</w:t>
      </w:r>
    </w:p>
    <w:p w14:paraId="0AFE8753" w14:textId="4BA4C11E" w:rsidR="00376829" w:rsidRDefault="00376829" w:rsidP="00CD4128">
      <w:pPr>
        <w:contextualSpacing/>
        <w:rPr>
          <w:sz w:val="22"/>
          <w:szCs w:val="22"/>
        </w:rPr>
      </w:pPr>
      <w:r>
        <w:rPr>
          <w:sz w:val="22"/>
          <w:szCs w:val="22"/>
        </w:rPr>
        <w:t>3 c flour</w:t>
      </w:r>
    </w:p>
    <w:p w14:paraId="0A917B96" w14:textId="4B109336" w:rsidR="00376829" w:rsidRDefault="00376829" w:rsidP="00CD4128">
      <w:pPr>
        <w:contextualSpacing/>
        <w:rPr>
          <w:sz w:val="22"/>
          <w:szCs w:val="22"/>
        </w:rPr>
      </w:pPr>
      <w:r>
        <w:rPr>
          <w:sz w:val="22"/>
          <w:szCs w:val="22"/>
        </w:rPr>
        <w:t>1 ½ t kosher salt</w:t>
      </w:r>
    </w:p>
    <w:p w14:paraId="55EC6CC3" w14:textId="01CEE7B8" w:rsidR="00376829" w:rsidRDefault="00376829" w:rsidP="00CD4128">
      <w:pPr>
        <w:contextualSpacing/>
        <w:rPr>
          <w:sz w:val="22"/>
          <w:szCs w:val="22"/>
        </w:rPr>
      </w:pPr>
      <w:r>
        <w:rPr>
          <w:sz w:val="22"/>
          <w:szCs w:val="22"/>
        </w:rPr>
        <w:t>½ t baking powder</w:t>
      </w:r>
    </w:p>
    <w:p w14:paraId="799C2328" w14:textId="3D4D0EB6" w:rsidR="00376829" w:rsidRDefault="00376829" w:rsidP="00CD4128">
      <w:pPr>
        <w:contextualSpacing/>
        <w:rPr>
          <w:sz w:val="22"/>
          <w:szCs w:val="22"/>
        </w:rPr>
      </w:pPr>
      <w:r>
        <w:rPr>
          <w:sz w:val="22"/>
          <w:szCs w:val="22"/>
        </w:rPr>
        <w:t>1 c unsalted butter</w:t>
      </w:r>
    </w:p>
    <w:p w14:paraId="503A2F83" w14:textId="7D807201" w:rsidR="00376829" w:rsidRDefault="00376829" w:rsidP="00CD4128">
      <w:pPr>
        <w:contextualSpacing/>
        <w:rPr>
          <w:sz w:val="22"/>
          <w:szCs w:val="22"/>
        </w:rPr>
      </w:pPr>
      <w:r>
        <w:rPr>
          <w:sz w:val="22"/>
          <w:szCs w:val="22"/>
        </w:rPr>
        <w:t>1 c unsifted confectioner sugar</w:t>
      </w:r>
    </w:p>
    <w:p w14:paraId="43A289F9" w14:textId="63CEFC04" w:rsidR="00376829" w:rsidRDefault="00376829" w:rsidP="00CD4128">
      <w:pPr>
        <w:contextualSpacing/>
        <w:rPr>
          <w:sz w:val="22"/>
          <w:szCs w:val="22"/>
        </w:rPr>
      </w:pPr>
      <w:r>
        <w:rPr>
          <w:sz w:val="22"/>
          <w:szCs w:val="22"/>
        </w:rPr>
        <w:t>1 large egg, room temperature</w:t>
      </w:r>
    </w:p>
    <w:p w14:paraId="16A7121A" w14:textId="4A9CA53E" w:rsidR="00376829" w:rsidRDefault="00376829" w:rsidP="00CD4128">
      <w:pPr>
        <w:contextualSpacing/>
        <w:rPr>
          <w:sz w:val="22"/>
          <w:szCs w:val="22"/>
        </w:rPr>
      </w:pPr>
      <w:r>
        <w:rPr>
          <w:sz w:val="22"/>
          <w:szCs w:val="22"/>
        </w:rPr>
        <w:t>1 egg white</w:t>
      </w:r>
    </w:p>
    <w:p w14:paraId="5167B6FC" w14:textId="77777777" w:rsidR="00F133AB" w:rsidRDefault="00376829" w:rsidP="00CD4128">
      <w:pPr>
        <w:contextualSpacing/>
        <w:rPr>
          <w:sz w:val="22"/>
          <w:szCs w:val="22"/>
        </w:rPr>
      </w:pPr>
      <w:r>
        <w:rPr>
          <w:sz w:val="22"/>
          <w:szCs w:val="22"/>
        </w:rPr>
        <w:t>1 t vanilla extract</w:t>
      </w:r>
    </w:p>
    <w:p w14:paraId="767C0F11" w14:textId="714DD16A" w:rsidR="00376829" w:rsidRDefault="00376829" w:rsidP="00CD4128">
      <w:pPr>
        <w:contextualSpacing/>
        <w:rPr>
          <w:sz w:val="22"/>
          <w:szCs w:val="22"/>
        </w:rPr>
      </w:pPr>
      <w:r>
        <w:rPr>
          <w:sz w:val="22"/>
          <w:szCs w:val="22"/>
        </w:rPr>
        <w:t>1/4 c plain tahini</w:t>
      </w:r>
    </w:p>
    <w:p w14:paraId="2215F76E" w14:textId="2852710C" w:rsidR="00376829" w:rsidRDefault="00376829" w:rsidP="00CD4128">
      <w:pPr>
        <w:contextualSpacing/>
        <w:rPr>
          <w:sz w:val="22"/>
          <w:szCs w:val="22"/>
        </w:rPr>
      </w:pPr>
      <w:r>
        <w:rPr>
          <w:sz w:val="22"/>
          <w:szCs w:val="22"/>
        </w:rPr>
        <w:t>3 T black tahini</w:t>
      </w:r>
    </w:p>
    <w:p w14:paraId="0F738388" w14:textId="49F73567" w:rsidR="00376829" w:rsidRDefault="00091405" w:rsidP="00CD4128">
      <w:pPr>
        <w:contextualSpacing/>
        <w:rPr>
          <w:sz w:val="22"/>
          <w:szCs w:val="22"/>
        </w:rPr>
      </w:pPr>
      <w:r>
        <w:rPr>
          <w:sz w:val="22"/>
          <w:szCs w:val="22"/>
        </w:rPr>
        <w:t>Preparation</w:t>
      </w:r>
      <w:r w:rsidR="00376829">
        <w:rPr>
          <w:sz w:val="22"/>
          <w:szCs w:val="22"/>
        </w:rPr>
        <w:t>:</w:t>
      </w:r>
    </w:p>
    <w:p w14:paraId="7C375F67" w14:textId="7066A2CD" w:rsidR="009053D4" w:rsidRDefault="00376829" w:rsidP="00CD4128">
      <w:pPr>
        <w:contextualSpacing/>
        <w:rPr>
          <w:sz w:val="22"/>
          <w:szCs w:val="22"/>
        </w:rPr>
      </w:pPr>
      <w:r>
        <w:rPr>
          <w:sz w:val="22"/>
          <w:szCs w:val="22"/>
        </w:rPr>
        <w:t xml:space="preserve">In a medium bowl, whisk </w:t>
      </w:r>
      <w:r w:rsidR="009053D4">
        <w:rPr>
          <w:sz w:val="22"/>
          <w:szCs w:val="22"/>
        </w:rPr>
        <w:t>flour, salt, baking powder, set aside. Coat a small loaf pan with cooking spray then line with plastic wrap, tucking in the corner</w:t>
      </w:r>
      <w:r w:rsidR="00F133AB">
        <w:rPr>
          <w:sz w:val="22"/>
          <w:szCs w:val="22"/>
        </w:rPr>
        <w:t xml:space="preserve">s </w:t>
      </w:r>
      <w:r w:rsidR="009053D4">
        <w:rPr>
          <w:sz w:val="22"/>
          <w:szCs w:val="22"/>
        </w:rPr>
        <w:t>and leaving plenty of overhang. Set aside.</w:t>
      </w:r>
    </w:p>
    <w:p w14:paraId="7433EAAA" w14:textId="3CB0C32A" w:rsidR="009053D4" w:rsidRDefault="009053D4" w:rsidP="00CD4128">
      <w:pPr>
        <w:contextualSpacing/>
        <w:rPr>
          <w:sz w:val="22"/>
          <w:szCs w:val="22"/>
        </w:rPr>
      </w:pPr>
      <w:r>
        <w:rPr>
          <w:sz w:val="22"/>
          <w:szCs w:val="22"/>
        </w:rPr>
        <w:t>In th</w:t>
      </w:r>
      <w:r w:rsidR="00F133AB">
        <w:rPr>
          <w:sz w:val="22"/>
          <w:szCs w:val="22"/>
        </w:rPr>
        <w:t xml:space="preserve">e </w:t>
      </w:r>
      <w:r>
        <w:rPr>
          <w:sz w:val="22"/>
          <w:szCs w:val="22"/>
        </w:rPr>
        <w:t xml:space="preserve">bowl of a stand mixer with </w:t>
      </w:r>
      <w:r w:rsidR="00F133AB">
        <w:rPr>
          <w:sz w:val="22"/>
          <w:szCs w:val="22"/>
        </w:rPr>
        <w:t xml:space="preserve">the </w:t>
      </w:r>
      <w:r>
        <w:rPr>
          <w:sz w:val="22"/>
          <w:szCs w:val="22"/>
        </w:rPr>
        <w:t>paddle attachment, cream the butter and confectioner’s sugar on medium speed until fluffy, 2 to 3 minutes, s</w:t>
      </w:r>
      <w:r w:rsidR="00F133AB">
        <w:rPr>
          <w:sz w:val="22"/>
          <w:szCs w:val="22"/>
        </w:rPr>
        <w:t>cra</w:t>
      </w:r>
      <w:r>
        <w:rPr>
          <w:sz w:val="22"/>
          <w:szCs w:val="22"/>
        </w:rPr>
        <w:t>ping bowl as needed. Add the large egg and the vanilla, beat until combined, about 2 minutes, scraping bowl as needed.</w:t>
      </w:r>
    </w:p>
    <w:p w14:paraId="2C9B8365" w14:textId="5CE43998" w:rsidR="009053D4" w:rsidRDefault="009053D4" w:rsidP="00CD4128">
      <w:pPr>
        <w:contextualSpacing/>
        <w:rPr>
          <w:sz w:val="22"/>
          <w:szCs w:val="22"/>
        </w:rPr>
      </w:pPr>
      <w:r>
        <w:rPr>
          <w:sz w:val="22"/>
          <w:szCs w:val="22"/>
        </w:rPr>
        <w:t>Add flour mixture, beat on low, then increase speed to medium and beat until dough starts to clump together, scraping bowl as needed.</w:t>
      </w:r>
    </w:p>
    <w:p w14:paraId="3A826A84" w14:textId="5179B661" w:rsidR="009053D4" w:rsidRDefault="009053D4" w:rsidP="00CD4128">
      <w:pPr>
        <w:contextualSpacing/>
        <w:rPr>
          <w:sz w:val="22"/>
          <w:szCs w:val="22"/>
        </w:rPr>
      </w:pPr>
      <w:r>
        <w:rPr>
          <w:sz w:val="22"/>
          <w:szCs w:val="22"/>
        </w:rPr>
        <w:t>Remove dough f</w:t>
      </w:r>
      <w:r w:rsidR="00F133AB">
        <w:rPr>
          <w:sz w:val="22"/>
          <w:szCs w:val="22"/>
        </w:rPr>
        <w:t>rom</w:t>
      </w:r>
      <w:r>
        <w:rPr>
          <w:sz w:val="22"/>
          <w:szCs w:val="22"/>
        </w:rPr>
        <w:t xml:space="preserve"> bowl, knead lightly and form into a fat log. Cut into 2 pieces, one 1/3 of the log and the other 2/3</w:t>
      </w:r>
      <w:r w:rsidR="00F133AB">
        <w:rPr>
          <w:sz w:val="22"/>
          <w:szCs w:val="22"/>
        </w:rPr>
        <w:t xml:space="preserve">s </w:t>
      </w:r>
      <w:r>
        <w:rPr>
          <w:sz w:val="22"/>
          <w:szCs w:val="22"/>
        </w:rPr>
        <w:t>of the log. Return the larger piece to the bowl, add the plain tahini, and beat on medium speed to combine. Add the smaller piece and the bl</w:t>
      </w:r>
      <w:r w:rsidR="00F133AB">
        <w:rPr>
          <w:sz w:val="22"/>
          <w:szCs w:val="22"/>
        </w:rPr>
        <w:t>a</w:t>
      </w:r>
      <w:r>
        <w:rPr>
          <w:sz w:val="22"/>
          <w:szCs w:val="22"/>
        </w:rPr>
        <w:t>ck tahini to the bowl and beat on medium until fully combined.</w:t>
      </w:r>
    </w:p>
    <w:p w14:paraId="3DAE2893" w14:textId="4B1E416F" w:rsidR="009053D4" w:rsidRDefault="009053D4" w:rsidP="00CD4128">
      <w:pPr>
        <w:contextualSpacing/>
        <w:rPr>
          <w:sz w:val="22"/>
          <w:szCs w:val="22"/>
        </w:rPr>
      </w:pPr>
      <w:r>
        <w:rPr>
          <w:sz w:val="22"/>
          <w:szCs w:val="22"/>
        </w:rPr>
        <w:t xml:space="preserve">On a </w:t>
      </w:r>
      <w:r w:rsidR="00091405">
        <w:rPr>
          <w:sz w:val="22"/>
          <w:szCs w:val="22"/>
        </w:rPr>
        <w:t>generously</w:t>
      </w:r>
      <w:r>
        <w:rPr>
          <w:sz w:val="22"/>
          <w:szCs w:val="22"/>
        </w:rPr>
        <w:t xml:space="preserve"> floured surface, cut the white dough </w:t>
      </w:r>
      <w:r w:rsidR="00F133AB">
        <w:rPr>
          <w:sz w:val="22"/>
          <w:szCs w:val="22"/>
        </w:rPr>
        <w:t>in</w:t>
      </w:r>
      <w:r>
        <w:rPr>
          <w:sz w:val="22"/>
          <w:szCs w:val="22"/>
        </w:rPr>
        <w:t xml:space="preserve"> half. Pat half of the black dough on top of the flattened white dough to match dimensions. Repeat with </w:t>
      </w:r>
      <w:r w:rsidR="00091405">
        <w:rPr>
          <w:sz w:val="22"/>
          <w:szCs w:val="22"/>
        </w:rPr>
        <w:t>remaining</w:t>
      </w:r>
      <w:r>
        <w:rPr>
          <w:sz w:val="22"/>
          <w:szCs w:val="22"/>
        </w:rPr>
        <w:t xml:space="preserve"> white dough, then black dough, so you have four alternating layers of white and </w:t>
      </w:r>
      <w:r w:rsidR="00F133AB">
        <w:rPr>
          <w:sz w:val="22"/>
          <w:szCs w:val="22"/>
        </w:rPr>
        <w:t>b</w:t>
      </w:r>
      <w:r>
        <w:rPr>
          <w:sz w:val="22"/>
          <w:szCs w:val="22"/>
        </w:rPr>
        <w:t>lack dough. Cut in half crosswise, and gently knead</w:t>
      </w:r>
      <w:r w:rsidR="000549DA">
        <w:rPr>
          <w:sz w:val="22"/>
          <w:szCs w:val="22"/>
        </w:rPr>
        <w:t xml:space="preserve"> and roll one piece to marble the two colors together. Repeat with the second piece of </w:t>
      </w:r>
      <w:r w:rsidR="00091405">
        <w:rPr>
          <w:sz w:val="22"/>
          <w:szCs w:val="22"/>
        </w:rPr>
        <w:t>dough.</w:t>
      </w:r>
      <w:r w:rsidR="00F133AB">
        <w:rPr>
          <w:sz w:val="22"/>
          <w:szCs w:val="22"/>
        </w:rPr>
        <w:t xml:space="preserve"> Stack </w:t>
      </w:r>
      <w:r w:rsidR="000549DA">
        <w:rPr>
          <w:sz w:val="22"/>
          <w:szCs w:val="22"/>
        </w:rPr>
        <w:t>together (they should be fairly soft at this point, so be gentle), and briefly kne</w:t>
      </w:r>
      <w:r w:rsidR="00F133AB">
        <w:rPr>
          <w:sz w:val="22"/>
          <w:szCs w:val="22"/>
        </w:rPr>
        <w:t>a</w:t>
      </w:r>
      <w:r w:rsidR="000549DA">
        <w:rPr>
          <w:sz w:val="22"/>
          <w:szCs w:val="22"/>
        </w:rPr>
        <w:t>d the pieces together to form one dough.</w:t>
      </w:r>
    </w:p>
    <w:p w14:paraId="7AE25383" w14:textId="490B60CC" w:rsidR="000549DA" w:rsidRDefault="000549DA" w:rsidP="00CD4128">
      <w:pPr>
        <w:contextualSpacing/>
        <w:rPr>
          <w:sz w:val="22"/>
          <w:szCs w:val="22"/>
        </w:rPr>
      </w:pPr>
      <w:r>
        <w:rPr>
          <w:sz w:val="22"/>
          <w:szCs w:val="22"/>
        </w:rPr>
        <w:t>Press dough into prepared pan, and fold the plastic wrap over the top to seal. Gently press down to even out the surface as much as possible. Chill until f</w:t>
      </w:r>
      <w:r w:rsidR="00F133AB">
        <w:rPr>
          <w:sz w:val="22"/>
          <w:szCs w:val="22"/>
        </w:rPr>
        <w:t>ir</w:t>
      </w:r>
      <w:r>
        <w:rPr>
          <w:sz w:val="22"/>
          <w:szCs w:val="22"/>
        </w:rPr>
        <w:t xml:space="preserve">m, preferably overnight, or </w:t>
      </w:r>
      <w:r w:rsidR="00091405">
        <w:rPr>
          <w:sz w:val="22"/>
          <w:szCs w:val="22"/>
        </w:rPr>
        <w:t>at</w:t>
      </w:r>
      <w:r>
        <w:rPr>
          <w:sz w:val="22"/>
          <w:szCs w:val="22"/>
        </w:rPr>
        <w:t xml:space="preserve"> least a few hours and up to 3 days ahead.</w:t>
      </w:r>
    </w:p>
    <w:p w14:paraId="63DE13E0" w14:textId="0F6B2FF5" w:rsidR="000549DA" w:rsidRDefault="000549DA" w:rsidP="00CD4128">
      <w:pPr>
        <w:contextualSpacing/>
        <w:rPr>
          <w:sz w:val="22"/>
          <w:szCs w:val="22"/>
        </w:rPr>
      </w:pPr>
      <w:r>
        <w:rPr>
          <w:sz w:val="22"/>
          <w:szCs w:val="22"/>
        </w:rPr>
        <w:t xml:space="preserve">Heat oven to 325 degrees. Beat the egg white with 1 t water to thin it out. Spread the sanding sugar out on a small baking sheet. Remove the block of dough from the loaf pan and unwrap it. Trim the slanted sides and the top if you want them really square. Very lightly brush </w:t>
      </w:r>
      <w:r w:rsidR="00C12310">
        <w:rPr>
          <w:sz w:val="22"/>
          <w:szCs w:val="22"/>
        </w:rPr>
        <w:t>the outside of the block with the egg mixture. Press the block firmly to coat all sides (except the ends) with the sugar, sprinkling and pressing it on to cover any bare spots.</w:t>
      </w:r>
    </w:p>
    <w:p w14:paraId="1E1B71A5" w14:textId="0810729D" w:rsidR="00C12310" w:rsidRDefault="00C12310" w:rsidP="00CD4128">
      <w:pPr>
        <w:contextualSpacing/>
        <w:rPr>
          <w:sz w:val="22"/>
          <w:szCs w:val="22"/>
        </w:rPr>
      </w:pPr>
      <w:r>
        <w:rPr>
          <w:sz w:val="22"/>
          <w:szCs w:val="22"/>
        </w:rPr>
        <w:t>Cut the block into barely ¼ in thick slices, then lay them out 1 in apart on two parchment or silicone lined baking sheets. Freeze until firm, about 10 minutes.</w:t>
      </w:r>
    </w:p>
    <w:p w14:paraId="11D270A0" w14:textId="12E3B58B" w:rsidR="00376829" w:rsidRDefault="00C12310" w:rsidP="00CD4128">
      <w:pPr>
        <w:contextualSpacing/>
        <w:rPr>
          <w:sz w:val="22"/>
          <w:szCs w:val="22"/>
        </w:rPr>
      </w:pPr>
      <w:r>
        <w:rPr>
          <w:sz w:val="22"/>
          <w:szCs w:val="22"/>
        </w:rPr>
        <w:t>Bake until cookies are golden underneath, 14 to 16 minutes. Let cool a few minutes on baking sheets, then transfer to wire racks to cool completely. Cookies will keep in an airtight container for about 1 week.</w:t>
      </w:r>
    </w:p>
    <w:p w14:paraId="44B860B9" w14:textId="79F23860" w:rsidR="00F133AB" w:rsidRDefault="00F133AB" w:rsidP="00CD4128">
      <w:pPr>
        <w:contextualSpacing/>
        <w:rPr>
          <w:sz w:val="22"/>
          <w:szCs w:val="22"/>
        </w:rPr>
      </w:pPr>
      <w:r>
        <w:rPr>
          <w:sz w:val="22"/>
          <w:szCs w:val="22"/>
        </w:rPr>
        <w:t>Yields 2 dozen cookies</w:t>
      </w:r>
    </w:p>
    <w:p w14:paraId="5D50D964" w14:textId="7009C6EF" w:rsidR="00CD4128" w:rsidRPr="00EE4A33" w:rsidRDefault="00EE4A33" w:rsidP="00EE4A33">
      <w:pPr>
        <w:contextualSpacing/>
      </w:pPr>
      <w:r>
        <w:rPr>
          <w:noProof/>
        </w:rPr>
        <w:drawing>
          <wp:inline distT="0" distB="0" distL="0" distR="0" wp14:anchorId="02D4C211" wp14:editId="5E264676">
            <wp:extent cx="3011805" cy="2258695"/>
            <wp:effectExtent l="0" t="4445" r="6350" b="6350"/>
            <wp:docPr id="25" name="Picture 2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11805" cy="2258695"/>
                    </a:xfrm>
                    <a:prstGeom prst="rect">
                      <a:avLst/>
                    </a:prstGeom>
                  </pic:spPr>
                </pic:pic>
              </a:graphicData>
            </a:graphic>
          </wp:inline>
        </w:drawing>
      </w:r>
    </w:p>
    <w:p w14:paraId="6E979B33" w14:textId="09E85CBA" w:rsidR="00EE4A33" w:rsidRDefault="009B4208" w:rsidP="00BE7759">
      <w:pPr>
        <w:spacing w:before="2" w:line="272" w:lineRule="auto"/>
        <w:ind w:right="277"/>
        <w:rPr>
          <w:bCs/>
          <w:i/>
          <w:iCs/>
          <w:color w:val="363435"/>
          <w:spacing w:val="-5"/>
          <w:sz w:val="22"/>
          <w:szCs w:val="22"/>
        </w:rPr>
      </w:pPr>
      <w:r w:rsidRPr="00755AB2">
        <w:rPr>
          <w:bCs/>
          <w:i/>
          <w:iCs/>
          <w:color w:val="363435"/>
          <w:spacing w:val="-5"/>
          <w:sz w:val="22"/>
          <w:szCs w:val="22"/>
        </w:rPr>
        <w:t xml:space="preserve">Photo: </w:t>
      </w:r>
      <w:r w:rsidR="00EE4A33">
        <w:rPr>
          <w:bCs/>
          <w:i/>
          <w:iCs/>
          <w:color w:val="363435"/>
          <w:spacing w:val="-5"/>
          <w:sz w:val="22"/>
          <w:szCs w:val="22"/>
        </w:rPr>
        <w:t xml:space="preserve">Festive </w:t>
      </w:r>
      <w:proofErr w:type="spellStart"/>
      <w:r w:rsidR="00EE4A33">
        <w:rPr>
          <w:bCs/>
          <w:i/>
          <w:iCs/>
          <w:color w:val="363435"/>
          <w:spacing w:val="-5"/>
          <w:sz w:val="22"/>
          <w:szCs w:val="22"/>
        </w:rPr>
        <w:t>decoartions</w:t>
      </w:r>
      <w:proofErr w:type="spellEnd"/>
      <w:r w:rsidR="00EE4A33">
        <w:rPr>
          <w:bCs/>
          <w:i/>
          <w:iCs/>
          <w:color w:val="363435"/>
          <w:spacing w:val="-5"/>
          <w:sz w:val="22"/>
          <w:szCs w:val="22"/>
        </w:rPr>
        <w:t xml:space="preserve"> with a </w:t>
      </w:r>
      <w:r w:rsidR="00091405">
        <w:rPr>
          <w:bCs/>
          <w:i/>
          <w:iCs/>
          <w:color w:val="363435"/>
          <w:spacing w:val="-5"/>
          <w:sz w:val="22"/>
          <w:szCs w:val="22"/>
        </w:rPr>
        <w:t>patriotic</w:t>
      </w:r>
      <w:r w:rsidR="00EE4A33">
        <w:rPr>
          <w:bCs/>
          <w:i/>
          <w:iCs/>
          <w:color w:val="363435"/>
          <w:spacing w:val="-5"/>
          <w:sz w:val="22"/>
          <w:szCs w:val="22"/>
        </w:rPr>
        <w:t xml:space="preserve"> twist. Pianist playing carols.</w:t>
      </w:r>
    </w:p>
    <w:p w14:paraId="3953F4B8" w14:textId="112BBE8E" w:rsidR="00EE4A33" w:rsidRDefault="00EE4A33" w:rsidP="00EE4A33">
      <w:pPr>
        <w:spacing w:before="2" w:line="272" w:lineRule="auto"/>
        <w:ind w:right="277"/>
        <w:jc w:val="center"/>
        <w:rPr>
          <w:bCs/>
          <w:i/>
          <w:iCs/>
          <w:color w:val="363435"/>
          <w:spacing w:val="-5"/>
          <w:sz w:val="22"/>
          <w:szCs w:val="22"/>
        </w:rPr>
      </w:pPr>
      <w:r>
        <w:rPr>
          <w:bCs/>
          <w:i/>
          <w:iCs/>
          <w:noProof/>
          <w:color w:val="363435"/>
          <w:spacing w:val="-5"/>
          <w:sz w:val="22"/>
          <w:szCs w:val="22"/>
        </w:rPr>
        <w:drawing>
          <wp:inline distT="0" distB="0" distL="0" distR="0" wp14:anchorId="563A0FE5" wp14:editId="60714492">
            <wp:extent cx="1491417" cy="1536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2557" cy="1558482"/>
                    </a:xfrm>
                    <a:prstGeom prst="rect">
                      <a:avLst/>
                    </a:prstGeom>
                  </pic:spPr>
                </pic:pic>
              </a:graphicData>
            </a:graphic>
          </wp:inline>
        </w:drawing>
      </w:r>
    </w:p>
    <w:p w14:paraId="6AE23F0D" w14:textId="77777777" w:rsidR="00755AB2" w:rsidRPr="00755AB2" w:rsidRDefault="00755AB2" w:rsidP="00755AB2">
      <w:pPr>
        <w:shd w:val="clear" w:color="auto" w:fill="FFFFFF"/>
        <w:rPr>
          <w:rFonts w:ascii="Arial" w:hAnsi="Arial" w:cs="Arial"/>
          <w:color w:val="222222"/>
        </w:rPr>
      </w:pPr>
    </w:p>
    <w:p w14:paraId="04092778" w14:textId="77777777" w:rsidR="008E7E11" w:rsidRDefault="008E7E11" w:rsidP="00755AB2">
      <w:pPr>
        <w:spacing w:before="2" w:line="272" w:lineRule="auto"/>
        <w:ind w:right="277"/>
        <w:rPr>
          <w:b/>
          <w:color w:val="363435"/>
          <w:spacing w:val="-5"/>
          <w:sz w:val="30"/>
          <w:szCs w:val="30"/>
        </w:rPr>
      </w:pPr>
      <w:r>
        <w:rPr>
          <w:b/>
          <w:noProof/>
          <w:color w:val="363435"/>
          <w:spacing w:val="-5"/>
          <w:sz w:val="30"/>
          <w:szCs w:val="30"/>
        </w:rPr>
        <w:drawing>
          <wp:inline distT="0" distB="0" distL="0" distR="0" wp14:anchorId="32345387" wp14:editId="1C75421B">
            <wp:extent cx="2096654" cy="1313180"/>
            <wp:effectExtent l="0" t="0" r="0" b="0"/>
            <wp:docPr id="7" name="Picture 7" descr="A group of people on a brid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bridg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9437" cy="1333713"/>
                    </a:xfrm>
                    <a:prstGeom prst="rect">
                      <a:avLst/>
                    </a:prstGeom>
                  </pic:spPr>
                </pic:pic>
              </a:graphicData>
            </a:graphic>
          </wp:inline>
        </w:drawing>
      </w:r>
    </w:p>
    <w:p w14:paraId="6F0031E9" w14:textId="2BEB7B26" w:rsidR="008E7E11" w:rsidRDefault="008E7E11" w:rsidP="008E7E11">
      <w:pPr>
        <w:shd w:val="clear" w:color="auto" w:fill="FFFFFF"/>
        <w:rPr>
          <w:i/>
          <w:iCs/>
          <w:color w:val="222222"/>
          <w:sz w:val="22"/>
          <w:szCs w:val="22"/>
        </w:rPr>
      </w:pPr>
      <w:r w:rsidRPr="00755AB2">
        <w:rPr>
          <w:i/>
          <w:iCs/>
          <w:color w:val="222222"/>
          <w:sz w:val="22"/>
          <w:szCs w:val="22"/>
        </w:rPr>
        <w:t>Photo</w:t>
      </w:r>
      <w:r>
        <w:rPr>
          <w:i/>
          <w:iCs/>
          <w:color w:val="222222"/>
          <w:sz w:val="22"/>
          <w:szCs w:val="22"/>
        </w:rPr>
        <w:t>: Liberty Hall Museum collection</w:t>
      </w:r>
    </w:p>
    <w:p w14:paraId="03E03208" w14:textId="77777777" w:rsidR="00091405" w:rsidRPr="008E7E11" w:rsidRDefault="00091405" w:rsidP="008E7E11">
      <w:pPr>
        <w:shd w:val="clear" w:color="auto" w:fill="FFFFFF"/>
        <w:rPr>
          <w:i/>
          <w:iCs/>
          <w:color w:val="222222"/>
          <w:sz w:val="22"/>
          <w:szCs w:val="22"/>
          <w:u w:val="single"/>
        </w:rPr>
      </w:pPr>
    </w:p>
    <w:p w14:paraId="1CC946F4" w14:textId="094674EC" w:rsidR="003845F3" w:rsidRDefault="008E7E11" w:rsidP="00180E75">
      <w:pPr>
        <w:spacing w:before="2"/>
        <w:ind w:right="277"/>
        <w:rPr>
          <w:b/>
          <w:color w:val="363435"/>
          <w:spacing w:val="-5"/>
          <w:sz w:val="30"/>
          <w:szCs w:val="30"/>
        </w:rPr>
      </w:pPr>
      <w:r>
        <w:rPr>
          <w:b/>
          <w:color w:val="363435"/>
          <w:spacing w:val="-5"/>
          <w:sz w:val="30"/>
          <w:szCs w:val="30"/>
        </w:rPr>
        <w:t>JANUAR</w:t>
      </w:r>
      <w:r w:rsidR="00B45842">
        <w:rPr>
          <w:b/>
          <w:color w:val="363435"/>
          <w:spacing w:val="-5"/>
          <w:sz w:val="30"/>
          <w:szCs w:val="30"/>
        </w:rPr>
        <w:t>Y PROGRAM</w:t>
      </w:r>
    </w:p>
    <w:p w14:paraId="3217E2E5" w14:textId="1BBC4099" w:rsidR="00CD4128" w:rsidRPr="00CD4128" w:rsidRDefault="00B45842" w:rsidP="00180E75">
      <w:pPr>
        <w:spacing w:before="2"/>
        <w:ind w:right="277"/>
        <w:rPr>
          <w:b/>
          <w:color w:val="363435"/>
          <w:spacing w:val="-5"/>
          <w:sz w:val="28"/>
          <w:szCs w:val="28"/>
        </w:rPr>
      </w:pPr>
      <w:r>
        <w:rPr>
          <w:b/>
          <w:color w:val="363435"/>
          <w:spacing w:val="-5"/>
          <w:sz w:val="28"/>
          <w:szCs w:val="28"/>
        </w:rPr>
        <w:t>Stitches in Time: Three Centuries of Hemlines, Necklines and Everything in Between</w:t>
      </w:r>
    </w:p>
    <w:p w14:paraId="781556BE" w14:textId="60077F19" w:rsidR="002A7EAD" w:rsidRDefault="00785FAA" w:rsidP="009B4208">
      <w:pPr>
        <w:spacing w:before="24"/>
        <w:rPr>
          <w:i/>
          <w:color w:val="363435"/>
          <w:spacing w:val="-5"/>
          <w:sz w:val="22"/>
          <w:szCs w:val="22"/>
        </w:rPr>
      </w:pPr>
      <w:r>
        <w:rPr>
          <w:i/>
          <w:color w:val="363435"/>
          <w:spacing w:val="-3"/>
          <w:sz w:val="22"/>
          <w:szCs w:val="22"/>
        </w:rPr>
        <w:t>b</w:t>
      </w:r>
      <w:r>
        <w:rPr>
          <w:i/>
          <w:color w:val="363435"/>
          <w:sz w:val="22"/>
          <w:szCs w:val="22"/>
        </w:rPr>
        <w:t>y</w:t>
      </w:r>
      <w:r>
        <w:rPr>
          <w:i/>
          <w:color w:val="363435"/>
          <w:spacing w:val="-9"/>
          <w:sz w:val="22"/>
          <w:szCs w:val="22"/>
        </w:rPr>
        <w:t xml:space="preserve"> </w:t>
      </w:r>
      <w:r w:rsidR="00B45842">
        <w:rPr>
          <w:i/>
          <w:color w:val="363435"/>
          <w:spacing w:val="-5"/>
          <w:sz w:val="22"/>
          <w:szCs w:val="22"/>
        </w:rPr>
        <w:t xml:space="preserve">Lynn </w:t>
      </w:r>
      <w:proofErr w:type="spellStart"/>
      <w:r w:rsidR="00B45842">
        <w:rPr>
          <w:i/>
          <w:color w:val="363435"/>
          <w:spacing w:val="-5"/>
          <w:sz w:val="22"/>
          <w:szCs w:val="22"/>
        </w:rPr>
        <w:t>Magrane</w:t>
      </w:r>
      <w:proofErr w:type="spellEnd"/>
    </w:p>
    <w:p w14:paraId="1AA3DCBE" w14:textId="77777777" w:rsidR="00180E75" w:rsidRPr="009B4208" w:rsidRDefault="00180E75" w:rsidP="009B4208">
      <w:pPr>
        <w:spacing w:before="24"/>
        <w:rPr>
          <w:sz w:val="22"/>
          <w:szCs w:val="22"/>
        </w:rPr>
      </w:pPr>
    </w:p>
    <w:p w14:paraId="7D5D3EE6" w14:textId="01BEA297" w:rsidR="00CD4128" w:rsidRDefault="00B45842" w:rsidP="008E7E11">
      <w:pPr>
        <w:rPr>
          <w:sz w:val="22"/>
          <w:szCs w:val="22"/>
        </w:rPr>
      </w:pPr>
      <w:r>
        <w:rPr>
          <w:sz w:val="22"/>
          <w:szCs w:val="22"/>
        </w:rPr>
        <w:t>Please join us on Sunday</w:t>
      </w:r>
      <w:r w:rsidR="00F133AB">
        <w:rPr>
          <w:sz w:val="22"/>
          <w:szCs w:val="22"/>
        </w:rPr>
        <w:t>,</w:t>
      </w:r>
      <w:r>
        <w:rPr>
          <w:sz w:val="22"/>
          <w:szCs w:val="22"/>
        </w:rPr>
        <w:t xml:space="preserve"> January 22 at 3:00pm in </w:t>
      </w:r>
      <w:r w:rsidR="00F133AB">
        <w:rPr>
          <w:sz w:val="22"/>
          <w:szCs w:val="22"/>
        </w:rPr>
        <w:t xml:space="preserve">the </w:t>
      </w:r>
      <w:r>
        <w:rPr>
          <w:sz w:val="22"/>
          <w:szCs w:val="22"/>
        </w:rPr>
        <w:t>Lundt Room at the Library of the Chathams for a fascinating look at the telling of history through fashion. An online option will be available for those who prefer</w:t>
      </w:r>
      <w:r w:rsidR="00F133AB">
        <w:rPr>
          <w:sz w:val="22"/>
          <w:szCs w:val="22"/>
        </w:rPr>
        <w:t>. M</w:t>
      </w:r>
      <w:r>
        <w:rPr>
          <w:sz w:val="22"/>
          <w:szCs w:val="22"/>
        </w:rPr>
        <w:t xml:space="preserve">embers will receive an email with the details. Liberty Hall Museum in Union is the ancestral home of the distinguished Livingston and Kean families of New Jersey. Over the years their </w:t>
      </w:r>
      <w:r w:rsidR="00091405">
        <w:rPr>
          <w:sz w:val="22"/>
          <w:szCs w:val="22"/>
        </w:rPr>
        <w:t>descendants</w:t>
      </w:r>
      <w:r>
        <w:rPr>
          <w:sz w:val="22"/>
          <w:szCs w:val="22"/>
        </w:rPr>
        <w:t xml:space="preserve"> have lovingly preserved and packed away the previous generation’s belongings in attics, basements, closets, drawers and even underneath the floo</w:t>
      </w:r>
      <w:r w:rsidR="00F133AB">
        <w:rPr>
          <w:sz w:val="22"/>
          <w:szCs w:val="22"/>
        </w:rPr>
        <w:t xml:space="preserve">r </w:t>
      </w:r>
      <w:r>
        <w:rPr>
          <w:sz w:val="22"/>
          <w:szCs w:val="22"/>
        </w:rPr>
        <w:t>boards! Combined, they tell the story of a way of life that has vanished from the Garden State</w:t>
      </w:r>
      <w:r w:rsidR="00CD4128" w:rsidRPr="00CD4128">
        <w:rPr>
          <w:sz w:val="22"/>
          <w:szCs w:val="22"/>
        </w:rPr>
        <w:t>.</w:t>
      </w:r>
      <w:r>
        <w:rPr>
          <w:sz w:val="22"/>
          <w:szCs w:val="22"/>
        </w:rPr>
        <w:t xml:space="preserve"> This fashionable </w:t>
      </w:r>
      <w:r w:rsidR="00091405">
        <w:rPr>
          <w:sz w:val="22"/>
          <w:szCs w:val="22"/>
        </w:rPr>
        <w:t>presentation</w:t>
      </w:r>
      <w:r>
        <w:rPr>
          <w:sz w:val="22"/>
          <w:szCs w:val="22"/>
        </w:rPr>
        <w:t xml:space="preserve"> covers all of the dos and don’ts and how fashion has changed over three centuries. </w:t>
      </w:r>
    </w:p>
    <w:p w14:paraId="5F932946" w14:textId="77777777" w:rsidR="008E7E11" w:rsidRPr="008E7E11" w:rsidRDefault="008E7E11" w:rsidP="008E7E11">
      <w:pPr>
        <w:rPr>
          <w:sz w:val="22"/>
          <w:szCs w:val="22"/>
        </w:rPr>
      </w:pPr>
    </w:p>
    <w:p w14:paraId="77856BB1" w14:textId="4470915E" w:rsidR="008E7E11" w:rsidRDefault="008E7E11" w:rsidP="00180E75">
      <w:pPr>
        <w:spacing w:before="2"/>
        <w:ind w:right="277"/>
        <w:rPr>
          <w:b/>
          <w:color w:val="363435"/>
          <w:spacing w:val="-2"/>
          <w:sz w:val="30"/>
          <w:szCs w:val="30"/>
        </w:rPr>
      </w:pPr>
      <w:r>
        <w:rPr>
          <w:b/>
          <w:color w:val="363435"/>
          <w:spacing w:val="-2"/>
          <w:sz w:val="30"/>
          <w:szCs w:val="30"/>
        </w:rPr>
        <w:t xml:space="preserve">SAVING THE PAST FOR THE FUTURE- Archive </w:t>
      </w:r>
      <w:r w:rsidR="00091405">
        <w:rPr>
          <w:b/>
          <w:color w:val="363435"/>
          <w:spacing w:val="-2"/>
          <w:sz w:val="30"/>
          <w:szCs w:val="30"/>
        </w:rPr>
        <w:t>Upgrades</w:t>
      </w:r>
      <w:r>
        <w:rPr>
          <w:b/>
          <w:color w:val="363435"/>
          <w:spacing w:val="-2"/>
          <w:sz w:val="30"/>
          <w:szCs w:val="30"/>
        </w:rPr>
        <w:t xml:space="preserve"> to Help Future Researchers</w:t>
      </w:r>
    </w:p>
    <w:p w14:paraId="5F75AFF9" w14:textId="4E5A18D4" w:rsidR="008E7E11" w:rsidRPr="008E7E11" w:rsidRDefault="008E7E11" w:rsidP="008E7E11">
      <w:pPr>
        <w:spacing w:before="24"/>
        <w:rPr>
          <w:i/>
          <w:color w:val="363435"/>
          <w:spacing w:val="-5"/>
          <w:sz w:val="22"/>
          <w:szCs w:val="22"/>
        </w:rPr>
      </w:pPr>
      <w:r>
        <w:rPr>
          <w:i/>
          <w:color w:val="363435"/>
          <w:spacing w:val="-3"/>
          <w:sz w:val="22"/>
          <w:szCs w:val="22"/>
        </w:rPr>
        <w:t>b</w:t>
      </w:r>
      <w:r>
        <w:rPr>
          <w:i/>
          <w:color w:val="363435"/>
          <w:sz w:val="22"/>
          <w:szCs w:val="22"/>
        </w:rPr>
        <w:t>y</w:t>
      </w:r>
      <w:r>
        <w:rPr>
          <w:i/>
          <w:color w:val="363435"/>
          <w:spacing w:val="-9"/>
          <w:sz w:val="22"/>
          <w:szCs w:val="22"/>
        </w:rPr>
        <w:t xml:space="preserve"> </w:t>
      </w:r>
      <w:r>
        <w:rPr>
          <w:noProof/>
        </w:rPr>
        <mc:AlternateContent>
          <mc:Choice Requires="wpg">
            <w:drawing>
              <wp:anchor distT="0" distB="0" distL="114300" distR="114300" simplePos="0" relativeHeight="251711488" behindDoc="1" locked="0" layoutInCell="1" allowOverlap="1" wp14:anchorId="6A6704AA" wp14:editId="0D2AED10">
                <wp:simplePos x="0" y="0"/>
                <wp:positionH relativeFrom="page">
                  <wp:posOffset>457835</wp:posOffset>
                </wp:positionH>
                <wp:positionV relativeFrom="page">
                  <wp:posOffset>332740</wp:posOffset>
                </wp:positionV>
                <wp:extent cx="6915150" cy="63500"/>
                <wp:effectExtent l="0" t="0" r="0" b="12700"/>
                <wp:wrapNone/>
                <wp:docPr id="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29"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EE042" id="Group 1" o:spid="_x0000_s1026" style="position:absolute;margin-left:36.05pt;margin-top:26.2pt;width:544.5pt;height:5pt;z-index:-251604992;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" path="m10840,l,e" filled="f" strokecolor="#50347b" strokeweight="2.5pt">
                  <v:path arrowok="t" o:connecttype="custom" o:connectlocs="10840,0;0,0" o:connectangles="0,0"/>
                </v:shape>
                <w10:wrap anchorx="page" anchory="page"/>
              </v:group>
            </w:pict>
          </mc:Fallback>
        </mc:AlternateContent>
      </w:r>
      <w:r>
        <w:rPr>
          <w:i/>
          <w:color w:val="363435"/>
          <w:spacing w:val="-5"/>
          <w:sz w:val="22"/>
          <w:szCs w:val="22"/>
        </w:rPr>
        <w:t xml:space="preserve">Susan Allen and Marianne </w:t>
      </w:r>
      <w:proofErr w:type="spellStart"/>
      <w:r>
        <w:rPr>
          <w:i/>
          <w:color w:val="363435"/>
          <w:spacing w:val="-5"/>
          <w:sz w:val="22"/>
          <w:szCs w:val="22"/>
        </w:rPr>
        <w:t>Ivers</w:t>
      </w:r>
      <w:proofErr w:type="spellEnd"/>
      <w:r w:rsidR="002A69DD">
        <w:rPr>
          <w:noProof/>
        </w:rPr>
        <mc:AlternateContent>
          <mc:Choice Requires="wpg">
            <w:drawing>
              <wp:anchor distT="0" distB="0" distL="114300" distR="114300" simplePos="0" relativeHeight="251682816" behindDoc="1" locked="0" layoutInCell="1" allowOverlap="1" wp14:anchorId="3AD57C54" wp14:editId="7A093599">
                <wp:simplePos x="0" y="0"/>
                <wp:positionH relativeFrom="page">
                  <wp:posOffset>457835</wp:posOffset>
                </wp:positionH>
                <wp:positionV relativeFrom="page">
                  <wp:posOffset>332740</wp:posOffset>
                </wp:positionV>
                <wp:extent cx="6915150" cy="63500"/>
                <wp:effectExtent l="0" t="0" r="0" b="12700"/>
                <wp:wrapNone/>
                <wp:docPr id="3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37"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7AA5C" id="Group 1" o:spid="_x0000_s1026" style="position:absolute;margin-left:36.05pt;margin-top:26.2pt;width:544.5pt;height:5pt;z-index:-251633664;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" path="m10840,l,e" filled="f" strokecolor="#50347b" strokeweight="2.5pt">
                  <v:path arrowok="t" o:connecttype="custom" o:connectlocs="10840,0;0,0" o:connectangles="0,0"/>
                </v:shape>
                <w10:wrap anchorx="page" anchory="page"/>
              </v:group>
            </w:pict>
          </mc:Fallback>
        </mc:AlternateContent>
      </w:r>
      <w:r>
        <w:rPr>
          <w:noProof/>
        </w:rPr>
        <mc:AlternateContent>
          <mc:Choice Requires="wpg">
            <w:drawing>
              <wp:anchor distT="0" distB="0" distL="114300" distR="114300" simplePos="0" relativeHeight="251713536" behindDoc="1" locked="0" layoutInCell="1" allowOverlap="1" wp14:anchorId="40ECD25A" wp14:editId="584E99F1">
                <wp:simplePos x="0" y="0"/>
                <wp:positionH relativeFrom="page">
                  <wp:posOffset>457835</wp:posOffset>
                </wp:positionH>
                <wp:positionV relativeFrom="page">
                  <wp:posOffset>332740</wp:posOffset>
                </wp:positionV>
                <wp:extent cx="6915150" cy="63500"/>
                <wp:effectExtent l="0" t="0" r="0" b="12700"/>
                <wp:wrapNone/>
                <wp:docPr id="3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33"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19741" id="Group 1" o:spid="_x0000_s1026" style="position:absolute;margin-left:36.05pt;margin-top:26.2pt;width:544.5pt;height:5pt;z-index:-251602944;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" path="m10840,l,e" filled="f" strokecolor="#50347b" strokeweight="2.5pt">
                  <v:path arrowok="t" o:connecttype="custom" o:connectlocs="10840,0;0,0" o:connectangles="0,0"/>
                </v:shape>
                <w10:wrap anchorx="page" anchory="page"/>
              </v:group>
            </w:pict>
          </mc:Fallback>
        </mc:AlternateContent>
      </w:r>
    </w:p>
    <w:p w14:paraId="09D6E5B8" w14:textId="77777777" w:rsidR="007178CB" w:rsidRDefault="007178CB" w:rsidP="00C738E1">
      <w:pPr>
        <w:rPr>
          <w:sz w:val="22"/>
          <w:szCs w:val="22"/>
        </w:rPr>
      </w:pPr>
    </w:p>
    <w:p w14:paraId="2ED574FD" w14:textId="26764B99" w:rsidR="008E7E11" w:rsidRDefault="008E7E11" w:rsidP="008E7E11">
      <w:r w:rsidRPr="008E7E11">
        <w:rPr>
          <w:color w:val="000000"/>
          <w:sz w:val="22"/>
          <w:szCs w:val="22"/>
        </w:rPr>
        <w:t>The Chatham Historical Society (CHS) has a sizable collection of artifacts, including historical photos and documents.  Since the CHS obtained a grant from the Caucus Archival Projects Evaluation Service (CAPES) in 2007, the focus has been to follow the prioritized steps from the CAPES archivist. A 23-page CAPES document gave the society guidance on how to prioritize organizing the collection. “Having this document gave us direction when, at the beginning, we didn’t know what to do first,” Curator, Susan Allen said.</w:t>
      </w:r>
    </w:p>
    <w:p w14:paraId="0D933B78" w14:textId="1131B1B8" w:rsidR="008E7E11" w:rsidRDefault="008E7E11" w:rsidP="008E7E11">
      <w:r>
        <w:rPr>
          <w:noProof/>
        </w:rPr>
        <w:drawing>
          <wp:inline distT="0" distB="0" distL="0" distR="0" wp14:anchorId="4BC04F79" wp14:editId="345B1D0D">
            <wp:extent cx="2258695" cy="301307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8695" cy="3013075"/>
                    </a:xfrm>
                    <a:prstGeom prst="rect">
                      <a:avLst/>
                    </a:prstGeom>
                  </pic:spPr>
                </pic:pic>
              </a:graphicData>
            </a:graphic>
          </wp:inline>
        </w:drawing>
      </w:r>
    </w:p>
    <w:p w14:paraId="3A7B9844" w14:textId="01C69CC6" w:rsidR="009A0947" w:rsidRDefault="009A0947" w:rsidP="009A0947">
      <w:pPr>
        <w:shd w:val="clear" w:color="auto" w:fill="FFFFFF"/>
        <w:rPr>
          <w:i/>
          <w:iCs/>
          <w:color w:val="222222"/>
          <w:sz w:val="22"/>
          <w:szCs w:val="22"/>
        </w:rPr>
      </w:pPr>
      <w:r w:rsidRPr="00755AB2">
        <w:rPr>
          <w:i/>
          <w:iCs/>
          <w:color w:val="222222"/>
          <w:sz w:val="22"/>
          <w:szCs w:val="22"/>
        </w:rPr>
        <w:t>Photo</w:t>
      </w:r>
      <w:r>
        <w:rPr>
          <w:i/>
          <w:iCs/>
          <w:color w:val="222222"/>
          <w:sz w:val="22"/>
          <w:szCs w:val="22"/>
        </w:rPr>
        <w:t xml:space="preserve">: Susan Allen and Ben </w:t>
      </w:r>
      <w:proofErr w:type="spellStart"/>
      <w:r>
        <w:rPr>
          <w:i/>
          <w:iCs/>
          <w:color w:val="222222"/>
          <w:sz w:val="22"/>
          <w:szCs w:val="22"/>
        </w:rPr>
        <w:t>DiBiase</w:t>
      </w:r>
      <w:proofErr w:type="spellEnd"/>
    </w:p>
    <w:p w14:paraId="3B78FF6B" w14:textId="77777777" w:rsidR="00091405" w:rsidRPr="008E7E11" w:rsidRDefault="00091405" w:rsidP="009A0947">
      <w:pPr>
        <w:shd w:val="clear" w:color="auto" w:fill="FFFFFF"/>
        <w:rPr>
          <w:i/>
          <w:iCs/>
          <w:color w:val="222222"/>
          <w:sz w:val="22"/>
          <w:szCs w:val="22"/>
          <w:u w:val="single"/>
        </w:rPr>
      </w:pPr>
    </w:p>
    <w:p w14:paraId="6A02ADE0" w14:textId="4E4B1098" w:rsidR="008E7E11" w:rsidRDefault="008E7E11" w:rsidP="008E7E11">
      <w:pPr>
        <w:rPr>
          <w:color w:val="000000"/>
          <w:sz w:val="22"/>
          <w:szCs w:val="22"/>
        </w:rPr>
      </w:pPr>
      <w:r w:rsidRPr="008E7E11">
        <w:rPr>
          <w:color w:val="000000"/>
          <w:sz w:val="22"/>
          <w:szCs w:val="22"/>
        </w:rPr>
        <w:t>The current focus is the documentation of historic papers found in 20+ file drawers.  The CHS board and society members are currently working on this project. The next step is entering the data into a cloud database in order to simplify the search for answers to the questions coming from genealogists, documentarians and subject researchers.  </w:t>
      </w:r>
    </w:p>
    <w:p w14:paraId="30C8799A" w14:textId="77777777" w:rsidR="002F70CE" w:rsidRPr="008E7E11" w:rsidRDefault="002F70CE" w:rsidP="008E7E11"/>
    <w:p w14:paraId="281F7E39" w14:textId="41C4077A" w:rsidR="008E7E11" w:rsidRPr="008E7E11" w:rsidRDefault="008E7E11" w:rsidP="008E7E11">
      <w:r w:rsidRPr="008E7E11">
        <w:rPr>
          <w:color w:val="000000"/>
          <w:sz w:val="22"/>
          <w:szCs w:val="22"/>
        </w:rPr>
        <w:t>In February 2021, Ben DiBiase reached out to the CHS and offered to volunteer.  He had recently moved to Chatham from Florida where he was employed as an Archivist for the Florida Historical Society. In Florida, he oversaw volunteers and other archivists with the labeling, organizing and submission of historic artifacts from local organizations in the Florida History database. With Ben’s insight he has helped keep the focus on the end goal. The CHS is now contemplating an internship program, the process of which Ben is familiar with.  </w:t>
      </w:r>
    </w:p>
    <w:p w14:paraId="5E7CB130" w14:textId="15EDCF61" w:rsidR="008E7E11" w:rsidRDefault="008E7E11" w:rsidP="008E7E11">
      <w:pPr>
        <w:rPr>
          <w:color w:val="000000"/>
          <w:sz w:val="22"/>
          <w:szCs w:val="22"/>
        </w:rPr>
      </w:pPr>
      <w:r w:rsidRPr="008E7E11">
        <w:rPr>
          <w:color w:val="000000"/>
          <w:sz w:val="22"/>
          <w:szCs w:val="22"/>
        </w:rPr>
        <w:t>“Currently our ability to respond to a question in a timely fashion is limited with only having a general idea of where to search for answers.”  A recent inquirer was looking for the burial location of Revolutionary War soldiers that died of smallpox and were “buried in Chatham.”  A reference book described a campground and an orchard where some individuals were believed to be interred.  A letter received containing information about Giralda Farms led to a 2016 article from the Chatham Press of an archeological dig carried out there.  Revolutionary War period artifacts were discovered at the site. Her search is not over, but the CHS was able to point the researcher to the possible location.</w:t>
      </w:r>
    </w:p>
    <w:p w14:paraId="5F398C2F" w14:textId="77777777" w:rsidR="002F70CE" w:rsidRPr="008E7E11" w:rsidRDefault="002F70CE" w:rsidP="008E7E11"/>
    <w:p w14:paraId="05DC44C5" w14:textId="77777777" w:rsidR="00B918E7" w:rsidRDefault="008E7E11" w:rsidP="008E7E11">
      <w:pPr>
        <w:rPr>
          <w:color w:val="000000"/>
          <w:sz w:val="22"/>
          <w:szCs w:val="22"/>
        </w:rPr>
      </w:pPr>
      <w:r w:rsidRPr="008E7E11">
        <w:rPr>
          <w:color w:val="000000"/>
          <w:sz w:val="22"/>
          <w:szCs w:val="22"/>
        </w:rPr>
        <w:t xml:space="preserve">The new organized system, once completed, will significantly simplify </w:t>
      </w:r>
    </w:p>
    <w:p w14:paraId="3D0D79FE" w14:textId="3DC3E002" w:rsidR="008E7E11" w:rsidRDefault="008E7E11" w:rsidP="008E7E11">
      <w:pPr>
        <w:rPr>
          <w:color w:val="000000"/>
          <w:sz w:val="22"/>
          <w:szCs w:val="22"/>
        </w:rPr>
      </w:pPr>
      <w:r w:rsidRPr="008E7E11">
        <w:rPr>
          <w:color w:val="000000"/>
          <w:sz w:val="22"/>
          <w:szCs w:val="22"/>
        </w:rPr>
        <w:t>the process of aiding any researchers in their quests.</w:t>
      </w:r>
    </w:p>
    <w:p w14:paraId="1E758D03" w14:textId="77777777" w:rsidR="002F70CE" w:rsidRPr="008E7E11" w:rsidRDefault="002F70CE" w:rsidP="008E7E11"/>
    <w:p w14:paraId="43BABD20" w14:textId="77777777" w:rsidR="009A0947" w:rsidRDefault="008E7E11" w:rsidP="008E7E11">
      <w:pPr>
        <w:rPr>
          <w:color w:val="000000"/>
          <w:sz w:val="22"/>
          <w:szCs w:val="22"/>
        </w:rPr>
      </w:pPr>
      <w:r w:rsidRPr="008E7E11">
        <w:rPr>
          <w:color w:val="000000"/>
          <w:sz w:val="22"/>
          <w:szCs w:val="22"/>
        </w:rPr>
        <w:t>Recently, the CHS received a grant from the Morris County Heritage</w:t>
      </w:r>
    </w:p>
    <w:p w14:paraId="358E1DB0" w14:textId="42D36AF3" w:rsidR="008E7E11" w:rsidRPr="008E7E11" w:rsidRDefault="008E7E11" w:rsidP="008E7E11">
      <w:r w:rsidRPr="008E7E11">
        <w:rPr>
          <w:color w:val="000000"/>
          <w:sz w:val="22"/>
          <w:szCs w:val="22"/>
        </w:rPr>
        <w:t>Commission to help cover the cost for upgrading its database storage system.</w:t>
      </w:r>
    </w:p>
    <w:p w14:paraId="2815C686" w14:textId="77777777" w:rsidR="008E7E11" w:rsidRPr="008E7E11" w:rsidRDefault="008E7E11" w:rsidP="008E7E11">
      <w:r w:rsidRPr="008E7E11">
        <w:rPr>
          <w:color w:val="000000"/>
          <w:sz w:val="22"/>
          <w:szCs w:val="22"/>
        </w:rPr>
        <w:t>Anyone interested in helping the CHS reach its goal of organizing its database, please reach out to the society through the website: https://www.chathamnjhistoricalsociety.org/</w:t>
      </w:r>
    </w:p>
    <w:p w14:paraId="666DD77F" w14:textId="00B260C3" w:rsidR="008E7E11" w:rsidRPr="008E7E11" w:rsidRDefault="008E7E11" w:rsidP="008E7E11">
      <w:r>
        <w:rPr>
          <w:noProof/>
        </w:rPr>
        <w:drawing>
          <wp:inline distT="0" distB="0" distL="0" distR="0" wp14:anchorId="5636D528" wp14:editId="501E42A4">
            <wp:extent cx="2258695" cy="1694180"/>
            <wp:effectExtent l="0" t="0" r="1905" b="0"/>
            <wp:docPr id="48" name="Picture 48" descr="A couple of women sitting at a table looking at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ouple of women sitting at a table looking at a boo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695" cy="1694180"/>
                    </a:xfrm>
                    <a:prstGeom prst="rect">
                      <a:avLst/>
                    </a:prstGeom>
                  </pic:spPr>
                </pic:pic>
              </a:graphicData>
            </a:graphic>
          </wp:inline>
        </w:drawing>
      </w:r>
    </w:p>
    <w:p w14:paraId="6DD765ED" w14:textId="2B23593A" w:rsidR="008E7E11" w:rsidRPr="008E7E11" w:rsidRDefault="008E7E11" w:rsidP="008E7E11">
      <w:pPr>
        <w:spacing w:before="24"/>
        <w:rPr>
          <w:i/>
          <w:color w:val="363435"/>
          <w:spacing w:val="-5"/>
          <w:sz w:val="22"/>
          <w:szCs w:val="22"/>
        </w:rPr>
      </w:pPr>
      <w:r w:rsidRPr="008E7E11">
        <w:rPr>
          <w:noProof/>
        </w:rPr>
        <mc:AlternateContent>
          <mc:Choice Requires="wpg">
            <w:drawing>
              <wp:anchor distT="0" distB="0" distL="114300" distR="114300" simplePos="0" relativeHeight="251715584" behindDoc="1" locked="0" layoutInCell="1" allowOverlap="1" wp14:anchorId="7B6E21BE" wp14:editId="4B115E8C">
                <wp:simplePos x="0" y="0"/>
                <wp:positionH relativeFrom="page">
                  <wp:posOffset>457835</wp:posOffset>
                </wp:positionH>
                <wp:positionV relativeFrom="page">
                  <wp:posOffset>332740</wp:posOffset>
                </wp:positionV>
                <wp:extent cx="6915150" cy="63500"/>
                <wp:effectExtent l="0" t="0" r="0" b="12700"/>
                <wp:wrapNone/>
                <wp:docPr id="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39"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7A5F1" id="Group 1" o:spid="_x0000_s1026" style="position:absolute;margin-left:36.05pt;margin-top:26.2pt;width:544.5pt;height:5pt;z-index:-251600896;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" path="m10840,l,e" filled="f" strokecolor="#50347b" strokeweight="2.5pt">
                  <v:path arrowok="t" o:connecttype="custom" o:connectlocs="10840,0;0,0" o:connectangles="0,0"/>
                </v:shape>
                <w10:wrap anchorx="page" anchory="page"/>
              </v:group>
            </w:pict>
          </mc:Fallback>
        </mc:AlternateContent>
      </w:r>
      <w:r>
        <w:rPr>
          <w:i/>
          <w:color w:val="363435"/>
          <w:spacing w:val="-3"/>
          <w:sz w:val="22"/>
          <w:szCs w:val="22"/>
        </w:rPr>
        <w:t>Photo: Deb Fabian and Lynn Magrane</w:t>
      </w:r>
      <w:r w:rsidR="009A0947">
        <w:rPr>
          <w:i/>
          <w:color w:val="363435"/>
          <w:spacing w:val="-3"/>
          <w:sz w:val="22"/>
          <w:szCs w:val="22"/>
        </w:rPr>
        <w:t xml:space="preserve"> </w:t>
      </w:r>
    </w:p>
    <w:p w14:paraId="23514782" w14:textId="00310565" w:rsidR="00CD4128" w:rsidRPr="008E7E11" w:rsidRDefault="00CD4128" w:rsidP="00C738E1">
      <w:pPr>
        <w:rPr>
          <w:sz w:val="22"/>
          <w:szCs w:val="22"/>
        </w:rPr>
      </w:pPr>
    </w:p>
    <w:p w14:paraId="2D7D94D4" w14:textId="77777777" w:rsidR="005D1EB5" w:rsidRDefault="005D1EB5" w:rsidP="00D0457F">
      <w:pPr>
        <w:rPr>
          <w:b/>
          <w:bCs/>
          <w:sz w:val="30"/>
          <w:szCs w:val="30"/>
        </w:rPr>
      </w:pPr>
    </w:p>
    <w:p w14:paraId="70A38089" w14:textId="77777777" w:rsidR="005D1EB5" w:rsidRDefault="005D1EB5" w:rsidP="00D0457F">
      <w:pPr>
        <w:rPr>
          <w:b/>
          <w:bCs/>
          <w:sz w:val="30"/>
          <w:szCs w:val="30"/>
        </w:rPr>
      </w:pPr>
    </w:p>
    <w:p w14:paraId="1258BA86" w14:textId="77777777" w:rsidR="005D1EB5" w:rsidRDefault="005D1EB5" w:rsidP="00D0457F">
      <w:pPr>
        <w:rPr>
          <w:b/>
          <w:bCs/>
          <w:sz w:val="30"/>
          <w:szCs w:val="30"/>
        </w:rPr>
      </w:pPr>
    </w:p>
    <w:p w14:paraId="06A3F44C" w14:textId="77777777" w:rsidR="005D1EB5" w:rsidRDefault="005D1EB5" w:rsidP="00D0457F">
      <w:pPr>
        <w:rPr>
          <w:b/>
          <w:bCs/>
          <w:sz w:val="30"/>
          <w:szCs w:val="30"/>
        </w:rPr>
      </w:pPr>
    </w:p>
    <w:p w14:paraId="5344563C" w14:textId="77777777" w:rsidR="005D1EB5" w:rsidRDefault="005D1EB5" w:rsidP="00D0457F">
      <w:pPr>
        <w:rPr>
          <w:b/>
          <w:bCs/>
          <w:sz w:val="30"/>
          <w:szCs w:val="30"/>
        </w:rPr>
      </w:pPr>
    </w:p>
    <w:p w14:paraId="2DC7E407" w14:textId="77777777" w:rsidR="005D1EB5" w:rsidRDefault="005D1EB5" w:rsidP="00D0457F">
      <w:pPr>
        <w:rPr>
          <w:b/>
          <w:bCs/>
          <w:sz w:val="30"/>
          <w:szCs w:val="30"/>
        </w:rPr>
      </w:pPr>
    </w:p>
    <w:p w14:paraId="1D4AB90A" w14:textId="77777777" w:rsidR="005D1EB5" w:rsidRDefault="005D1EB5" w:rsidP="00D0457F">
      <w:pPr>
        <w:rPr>
          <w:b/>
          <w:bCs/>
          <w:sz w:val="30"/>
          <w:szCs w:val="30"/>
        </w:rPr>
      </w:pPr>
    </w:p>
    <w:p w14:paraId="5454572D" w14:textId="6883A480" w:rsidR="00B918E7" w:rsidRPr="00B918E7" w:rsidRDefault="00B918E7" w:rsidP="00D0457F">
      <w:pPr>
        <w:rPr>
          <w:b/>
          <w:bCs/>
          <w:sz w:val="30"/>
          <w:szCs w:val="30"/>
        </w:rPr>
      </w:pPr>
      <w:proofErr w:type="gramStart"/>
      <w:r w:rsidRPr="00B918E7">
        <w:rPr>
          <w:b/>
          <w:bCs/>
          <w:sz w:val="30"/>
          <w:szCs w:val="30"/>
        </w:rPr>
        <w:t>THE  PUPPETERS</w:t>
      </w:r>
      <w:proofErr w:type="gramEnd"/>
      <w:r w:rsidRPr="00B918E7">
        <w:rPr>
          <w:b/>
          <w:bCs/>
          <w:sz w:val="30"/>
          <w:szCs w:val="30"/>
        </w:rPr>
        <w:t xml:space="preserve"> OF MINTON AVENUE</w:t>
      </w:r>
    </w:p>
    <w:p w14:paraId="42A143D2" w14:textId="5053B7B2" w:rsidR="00B918E7" w:rsidRDefault="00B918E7" w:rsidP="00B918E7">
      <w:pPr>
        <w:spacing w:before="24"/>
        <w:rPr>
          <w:i/>
          <w:color w:val="363435"/>
          <w:spacing w:val="-9"/>
          <w:sz w:val="22"/>
          <w:szCs w:val="22"/>
        </w:rPr>
      </w:pPr>
      <w:r>
        <w:rPr>
          <w:i/>
          <w:color w:val="363435"/>
          <w:spacing w:val="-3"/>
          <w:sz w:val="22"/>
          <w:szCs w:val="22"/>
        </w:rPr>
        <w:t>b</w:t>
      </w:r>
      <w:r>
        <w:rPr>
          <w:i/>
          <w:color w:val="363435"/>
          <w:sz w:val="22"/>
          <w:szCs w:val="22"/>
        </w:rPr>
        <w:t>y</w:t>
      </w:r>
      <w:r>
        <w:rPr>
          <w:noProof/>
        </w:rPr>
        <mc:AlternateContent>
          <mc:Choice Requires="wpg">
            <w:drawing>
              <wp:anchor distT="0" distB="0" distL="114300" distR="114300" simplePos="0" relativeHeight="251718656" behindDoc="1" locked="0" layoutInCell="1" allowOverlap="1" wp14:anchorId="6B100149" wp14:editId="600E488D">
                <wp:simplePos x="0" y="0"/>
                <wp:positionH relativeFrom="page">
                  <wp:posOffset>457835</wp:posOffset>
                </wp:positionH>
                <wp:positionV relativeFrom="page">
                  <wp:posOffset>332740</wp:posOffset>
                </wp:positionV>
                <wp:extent cx="6915150" cy="63500"/>
                <wp:effectExtent l="0" t="0" r="0" b="12700"/>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11"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F550" id="Group 1" o:spid="_x0000_s1026" style="position:absolute;margin-left:36.05pt;margin-top:26.2pt;width:544.5pt;height:5pt;z-index:-251597824;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" path="m10840,l,e" filled="f" strokecolor="#50347b" strokeweight="2.5pt">
                  <v:path arrowok="t" o:connecttype="custom" o:connectlocs="10840,0;0,0" o:connectangles="0,0"/>
                </v:shape>
                <w10:wrap anchorx="page" anchory="page"/>
              </v:group>
            </w:pict>
          </mc:Fallback>
        </mc:AlternateContent>
      </w:r>
      <w:r>
        <w:rPr>
          <w:noProof/>
        </w:rPr>
        <mc:AlternateContent>
          <mc:Choice Requires="wpg">
            <w:drawing>
              <wp:anchor distT="0" distB="0" distL="114300" distR="114300" simplePos="0" relativeHeight="251717632" behindDoc="1" locked="0" layoutInCell="1" allowOverlap="1" wp14:anchorId="1F022CF4" wp14:editId="31835D6A">
                <wp:simplePos x="0" y="0"/>
                <wp:positionH relativeFrom="page">
                  <wp:posOffset>457835</wp:posOffset>
                </wp:positionH>
                <wp:positionV relativeFrom="page">
                  <wp:posOffset>332740</wp:posOffset>
                </wp:positionV>
                <wp:extent cx="6915150" cy="63500"/>
                <wp:effectExtent l="0" t="0" r="0" b="12700"/>
                <wp:wrapNone/>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14"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7282D" id="Group 1" o:spid="_x0000_s1026" style="position:absolute;margin-left:36.05pt;margin-top:26.2pt;width:544.5pt;height:5pt;z-index:-251598848;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" path="m10840,l,e" filled="f" strokecolor="#50347b" strokeweight="2.5pt">
                  <v:path arrowok="t" o:connecttype="custom" o:connectlocs="10840,0;0,0" o:connectangles="0,0"/>
                </v:shape>
                <w10:wrap anchorx="page" anchory="page"/>
              </v:group>
            </w:pict>
          </mc:Fallback>
        </mc:AlternateContent>
      </w:r>
      <w:r>
        <w:rPr>
          <w:noProof/>
        </w:rPr>
        <mc:AlternateContent>
          <mc:Choice Requires="wpg">
            <w:drawing>
              <wp:anchor distT="0" distB="0" distL="114300" distR="114300" simplePos="0" relativeHeight="251719680" behindDoc="1" locked="0" layoutInCell="1" allowOverlap="1" wp14:anchorId="17A37E02" wp14:editId="7625C5AD">
                <wp:simplePos x="0" y="0"/>
                <wp:positionH relativeFrom="page">
                  <wp:posOffset>457835</wp:posOffset>
                </wp:positionH>
                <wp:positionV relativeFrom="page">
                  <wp:posOffset>332740</wp:posOffset>
                </wp:positionV>
                <wp:extent cx="6915150" cy="63500"/>
                <wp:effectExtent l="0" t="0" r="0" b="1270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23"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B46F1" id="Group 1" o:spid="_x0000_s1026" style="position:absolute;margin-left:36.05pt;margin-top:26.2pt;width:544.5pt;height:5pt;z-index:-251596800;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" path="m10840,l,e" filled="f" strokecolor="#50347b" strokeweight="2.5pt">
                  <v:path arrowok="t" o:connecttype="custom" o:connectlocs="10840,0;0,0" o:connectangles="0,0"/>
                </v:shape>
                <w10:wrap anchorx="page" anchory="page"/>
              </v:group>
            </w:pict>
          </mc:Fallback>
        </mc:AlternateContent>
      </w:r>
      <w:r>
        <w:rPr>
          <w:i/>
          <w:color w:val="363435"/>
          <w:spacing w:val="-9"/>
          <w:sz w:val="22"/>
          <w:szCs w:val="22"/>
        </w:rPr>
        <w:t xml:space="preserve"> Liz Holler</w:t>
      </w:r>
    </w:p>
    <w:p w14:paraId="36BB1031" w14:textId="1E6DC488" w:rsidR="00B918E7" w:rsidRDefault="005D1EB5" w:rsidP="00B918E7">
      <w:pPr>
        <w:spacing w:before="24"/>
        <w:rPr>
          <w:i/>
          <w:color w:val="363435"/>
          <w:spacing w:val="-9"/>
          <w:sz w:val="22"/>
          <w:szCs w:val="22"/>
        </w:rPr>
      </w:pPr>
      <w:r>
        <w:rPr>
          <w:i/>
          <w:noProof/>
          <w:color w:val="363435"/>
          <w:spacing w:val="-9"/>
          <w:sz w:val="22"/>
          <w:szCs w:val="22"/>
        </w:rPr>
        <w:drawing>
          <wp:inline distT="0" distB="0" distL="0" distR="0" wp14:anchorId="741963A1" wp14:editId="3BEC1C77">
            <wp:extent cx="1981200" cy="2642900"/>
            <wp:effectExtent l="0" t="0" r="0" b="0"/>
            <wp:docPr id="26" name="Picture 26"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 tree, sk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6646" cy="2650165"/>
                    </a:xfrm>
                    <a:prstGeom prst="rect">
                      <a:avLst/>
                    </a:prstGeom>
                  </pic:spPr>
                </pic:pic>
              </a:graphicData>
            </a:graphic>
          </wp:inline>
        </w:drawing>
      </w:r>
    </w:p>
    <w:p w14:paraId="64606B88" w14:textId="77777777" w:rsidR="005D1EB5" w:rsidRPr="005D1EB5" w:rsidRDefault="005D1EB5" w:rsidP="00B918E7">
      <w:pPr>
        <w:pStyle w:val="NormalWeb"/>
        <w:spacing w:before="0" w:beforeAutospacing="0" w:after="160" w:afterAutospacing="0"/>
        <w:rPr>
          <w:i/>
          <w:iCs/>
          <w:color w:val="000000"/>
          <w:sz w:val="22"/>
          <w:szCs w:val="22"/>
        </w:rPr>
      </w:pPr>
      <w:r w:rsidRPr="005D1EB5">
        <w:rPr>
          <w:i/>
          <w:iCs/>
          <w:color w:val="000000"/>
          <w:sz w:val="22"/>
          <w:szCs w:val="22"/>
        </w:rPr>
        <w:t>Photo: Current photo of 12 Minton Avenue</w:t>
      </w:r>
    </w:p>
    <w:p w14:paraId="19E7F95D" w14:textId="724F3991" w:rsidR="00B918E7" w:rsidRDefault="00B918E7" w:rsidP="00B918E7">
      <w:pPr>
        <w:pStyle w:val="NormalWeb"/>
        <w:spacing w:before="0" w:beforeAutospacing="0" w:after="160" w:afterAutospacing="0"/>
        <w:rPr>
          <w:sz w:val="22"/>
          <w:szCs w:val="22"/>
        </w:rPr>
      </w:pPr>
      <w:r w:rsidRPr="00B918E7">
        <w:rPr>
          <w:color w:val="000000"/>
          <w:sz w:val="22"/>
          <w:szCs w:val="22"/>
        </w:rPr>
        <w:t>He was a slender, small gentleman, living on Minton Avenue, when I met Saki Fulton in the late 1970s through my friend, Evelyn Short, another resident on Minton.</w:t>
      </w:r>
    </w:p>
    <w:p w14:paraId="7BA29310" w14:textId="618DD9C3" w:rsidR="00B918E7" w:rsidRPr="00B918E7" w:rsidRDefault="00B918E7" w:rsidP="00B918E7">
      <w:pPr>
        <w:pStyle w:val="NormalWeb"/>
        <w:spacing w:before="0" w:beforeAutospacing="0" w:after="160" w:afterAutospacing="0"/>
        <w:rPr>
          <w:sz w:val="22"/>
          <w:szCs w:val="22"/>
        </w:rPr>
      </w:pPr>
      <w:r w:rsidRPr="00B918E7">
        <w:rPr>
          <w:color w:val="000000"/>
          <w:sz w:val="22"/>
          <w:szCs w:val="22"/>
        </w:rPr>
        <w:t>Quiet and soft-spoken, Saki never told Evelyn and me much about his younger days or about his late close friend and business manager, Bobby Fulton, whose last name Saki had adopted years ago.</w:t>
      </w:r>
    </w:p>
    <w:p w14:paraId="26F0BC88" w14:textId="79AF34C8" w:rsidR="00B918E7" w:rsidRPr="00B918E7" w:rsidRDefault="00B918E7" w:rsidP="00B918E7">
      <w:pPr>
        <w:pStyle w:val="NormalWeb"/>
        <w:spacing w:before="0" w:beforeAutospacing="0" w:after="160" w:afterAutospacing="0"/>
        <w:rPr>
          <w:sz w:val="22"/>
          <w:szCs w:val="22"/>
        </w:rPr>
      </w:pPr>
      <w:r w:rsidRPr="00B918E7">
        <w:rPr>
          <w:color w:val="000000"/>
          <w:sz w:val="22"/>
          <w:szCs w:val="22"/>
        </w:rPr>
        <w:t>Evelyn and I didn’t know, when we sat on the front porch of 12 Minton Avenue, that the porch had once been the scene of entertainment for both adults and children.  Bobby and Saki Fulton were both expert marionette puppeteers, presenting shows with their own carefully created puppets and scenery they had manufactured in the small barn behind 12 Minton Ave.</w:t>
      </w:r>
    </w:p>
    <w:p w14:paraId="7C7D80A6" w14:textId="5188E852" w:rsidR="00B918E7" w:rsidRPr="00B918E7" w:rsidRDefault="00B918E7" w:rsidP="00B918E7">
      <w:pPr>
        <w:pStyle w:val="NormalWeb"/>
        <w:spacing w:before="0" w:beforeAutospacing="0" w:after="160" w:afterAutospacing="0"/>
        <w:rPr>
          <w:sz w:val="22"/>
          <w:szCs w:val="22"/>
        </w:rPr>
      </w:pPr>
      <w:r w:rsidRPr="00B918E7">
        <w:rPr>
          <w:color w:val="000000"/>
          <w:sz w:val="22"/>
          <w:szCs w:val="22"/>
        </w:rPr>
        <w:t>Born in Formosa in 1900, Saki came to the United States in 1920 and became a serious student of dance.  With the help of his manager, Bobby Fulton, Saki made a number of successful appearances in New York, performing such acts as “The Sword Dance”, “The Geisha”, “The Lotus Flower” and “Rainbow of India”.  All of Saki’s dances and costumes were his own creations.  Over the years, he also painted incredible art work, some of which was displayed at the Chatham Library.</w:t>
      </w:r>
    </w:p>
    <w:p w14:paraId="75BD58F0" w14:textId="6D140B22" w:rsidR="00B918E7" w:rsidRPr="00B918E7" w:rsidRDefault="00B918E7" w:rsidP="00B918E7">
      <w:pPr>
        <w:pStyle w:val="NormalWeb"/>
        <w:spacing w:before="0" w:beforeAutospacing="0" w:after="160" w:afterAutospacing="0"/>
        <w:rPr>
          <w:sz w:val="22"/>
          <w:szCs w:val="22"/>
        </w:rPr>
      </w:pPr>
      <w:r w:rsidRPr="00B918E7">
        <w:rPr>
          <w:color w:val="000000"/>
          <w:sz w:val="22"/>
          <w:szCs w:val="22"/>
        </w:rPr>
        <w:t>In 1934, at a porch reading at 12 Minton Ave., Saki read aloud a poem to his audience in Japanese, giving them a flavor of his exotic heritage.  In his home, were a display of his carefully created marionettes</w:t>
      </w:r>
      <w:r>
        <w:rPr>
          <w:color w:val="000000"/>
          <w:sz w:val="22"/>
          <w:szCs w:val="22"/>
        </w:rPr>
        <w:t xml:space="preserve">. </w:t>
      </w:r>
      <w:r w:rsidRPr="00B918E7">
        <w:rPr>
          <w:color w:val="000000"/>
          <w:sz w:val="22"/>
          <w:szCs w:val="22"/>
        </w:rPr>
        <w:t xml:space="preserve"> One of the favorite puppets were “The “</w:t>
      </w:r>
      <w:proofErr w:type="spellStart"/>
      <w:r w:rsidRPr="00B918E7">
        <w:rPr>
          <w:color w:val="000000"/>
          <w:sz w:val="22"/>
          <w:szCs w:val="22"/>
        </w:rPr>
        <w:t>Roxettes</w:t>
      </w:r>
      <w:proofErr w:type="spellEnd"/>
      <w:r w:rsidRPr="00B918E7">
        <w:rPr>
          <w:color w:val="000000"/>
          <w:sz w:val="22"/>
          <w:szCs w:val="22"/>
        </w:rPr>
        <w:t>”, a group of ballet dancers who came to life by Saki’s one hand control.</w:t>
      </w:r>
    </w:p>
    <w:p w14:paraId="6125D8EB" w14:textId="11A73EF6" w:rsidR="00B918E7" w:rsidRPr="005D1EB5" w:rsidRDefault="00B918E7" w:rsidP="00B918E7">
      <w:pPr>
        <w:pStyle w:val="NormalWeb"/>
        <w:spacing w:before="0" w:beforeAutospacing="0" w:after="160" w:afterAutospacing="0"/>
        <w:rPr>
          <w:color w:val="000000"/>
          <w:sz w:val="22"/>
          <w:szCs w:val="22"/>
        </w:rPr>
      </w:pPr>
      <w:r w:rsidRPr="00B918E7">
        <w:rPr>
          <w:color w:val="000000"/>
          <w:sz w:val="22"/>
          <w:szCs w:val="22"/>
        </w:rPr>
        <w:t>Bobby Fulton, born in Geneva NY, started creating his marionettes in a corner of the Wolfe Building in downtown Chatham.  A fellow puppeteer, Major Dawley, had kindly offered him some work space.  Bobby Fulton put on puppet shows for birthday parties, PTA gatherings, and college groups, with Saki’s help.</w:t>
      </w:r>
    </w:p>
    <w:p w14:paraId="03FF95BA" w14:textId="2A5B993D" w:rsidR="00B918E7" w:rsidRPr="00B918E7" w:rsidRDefault="00B918E7" w:rsidP="00B918E7">
      <w:pPr>
        <w:pStyle w:val="NormalWeb"/>
        <w:spacing w:before="0" w:beforeAutospacing="0" w:after="160" w:afterAutospacing="0"/>
        <w:rPr>
          <w:sz w:val="22"/>
          <w:szCs w:val="22"/>
        </w:rPr>
      </w:pPr>
      <w:r w:rsidRPr="00B918E7">
        <w:rPr>
          <w:color w:val="000000"/>
          <w:sz w:val="22"/>
          <w:szCs w:val="22"/>
        </w:rPr>
        <w:t>Bobby Fulton’s passing in the 1940s was a sad blow for Saki.  World War II broke out.  Being Japanese, Saki went into hiding for a very long stretch.  Neighbors told me that he stayed in the barn behind 12 Minton Ave., once a workshop for the Fulton puppets.  A friend, Joe Callahan, brought Saki food and kept his spirits up, never revealing Saki’s whereabouts.  At the war’s end, Saki returned to the main house and could move freely around town again.  In his later years, he worked at the Springbrook Country Club.</w:t>
      </w:r>
    </w:p>
    <w:p w14:paraId="7F1FB8B0" w14:textId="66D23C2E" w:rsidR="00B918E7" w:rsidRPr="00B918E7" w:rsidRDefault="00B918E7" w:rsidP="00B918E7">
      <w:pPr>
        <w:pStyle w:val="NormalWeb"/>
        <w:spacing w:before="0" w:beforeAutospacing="0" w:after="160" w:afterAutospacing="0"/>
        <w:rPr>
          <w:sz w:val="22"/>
          <w:szCs w:val="22"/>
        </w:rPr>
      </w:pPr>
      <w:r w:rsidRPr="00B918E7">
        <w:rPr>
          <w:color w:val="000000"/>
          <w:sz w:val="22"/>
          <w:szCs w:val="22"/>
        </w:rPr>
        <w:t>On May 18, 1983, Saki passed away at Morristown Memorial Hospital.  A Mass of the Resurrection was held for Saki at St. Patrick’s Church, Chatham.  Saki’s ashes were sent to his sister in Japan.  A special light, a special artist, was now gone from Chatham.</w:t>
      </w:r>
    </w:p>
    <w:p w14:paraId="7EFD3A02" w14:textId="77777777" w:rsidR="00B918E7" w:rsidRDefault="00B918E7" w:rsidP="00B918E7"/>
    <w:p w14:paraId="7C09DA1B" w14:textId="53A76B84" w:rsidR="00B918E7" w:rsidRPr="00B918E7" w:rsidRDefault="00B918E7" w:rsidP="00B918E7">
      <w:pPr>
        <w:pStyle w:val="NormalWeb"/>
        <w:spacing w:before="0" w:beforeAutospacing="0" w:after="160" w:afterAutospacing="0"/>
        <w:rPr>
          <w:sz w:val="22"/>
          <w:szCs w:val="22"/>
        </w:rPr>
      </w:pPr>
    </w:p>
    <w:p w14:paraId="210145CE" w14:textId="77777777" w:rsidR="00B918E7" w:rsidRPr="00B918E7" w:rsidRDefault="00B918E7" w:rsidP="00B918E7">
      <w:pPr>
        <w:rPr>
          <w:sz w:val="22"/>
          <w:szCs w:val="22"/>
        </w:rPr>
      </w:pPr>
    </w:p>
    <w:p w14:paraId="70ED0ABA" w14:textId="77777777" w:rsidR="00B918E7" w:rsidRPr="00B918E7" w:rsidRDefault="00B918E7" w:rsidP="00B918E7">
      <w:pPr>
        <w:spacing w:before="24"/>
        <w:rPr>
          <w:i/>
          <w:color w:val="363435"/>
          <w:spacing w:val="-5"/>
          <w:sz w:val="22"/>
          <w:szCs w:val="22"/>
        </w:rPr>
      </w:pPr>
    </w:p>
    <w:p w14:paraId="6C10F34A" w14:textId="0A6EB64D" w:rsidR="00B918E7" w:rsidRPr="00B918E7" w:rsidRDefault="00B918E7" w:rsidP="00D0457F">
      <w:pPr>
        <w:rPr>
          <w:b/>
          <w:bCs/>
        </w:rPr>
        <w:sectPr w:rsidR="00B918E7" w:rsidRPr="00B918E7" w:rsidSect="00744FA7">
          <w:type w:val="continuous"/>
          <w:pgSz w:w="12240" w:h="15840"/>
          <w:pgMar w:top="600" w:right="600" w:bottom="280" w:left="600" w:header="720" w:footer="720" w:gutter="0"/>
          <w:cols w:num="3" w:space="184"/>
        </w:sectPr>
      </w:pPr>
    </w:p>
    <w:p w14:paraId="75C14C6D" w14:textId="095744B0" w:rsidR="00584C43" w:rsidRPr="00E26491" w:rsidRDefault="00584C43" w:rsidP="009A0947">
      <w:pPr>
        <w:spacing w:before="2" w:line="140" w:lineRule="exact"/>
        <w:rPr>
          <w:sz w:val="22"/>
          <w:szCs w:val="22"/>
        </w:rPr>
        <w:sectPr w:rsidR="00584C43" w:rsidRPr="00E26491">
          <w:headerReference w:type="default" r:id="rId19"/>
          <w:type w:val="continuous"/>
          <w:pgSz w:w="12240" w:h="15840"/>
          <w:pgMar w:top="600" w:right="560" w:bottom="280" w:left="560" w:header="720" w:footer="720" w:gutter="0"/>
          <w:cols w:num="2" w:space="720" w:equalWidth="0">
            <w:col w:w="3595" w:space="405"/>
            <w:col w:w="7120"/>
          </w:cols>
        </w:sectPr>
      </w:pPr>
    </w:p>
    <w:p w14:paraId="4AB9B203" w14:textId="5B7647F1" w:rsidR="00972D39" w:rsidRDefault="00527A04">
      <w:pPr>
        <w:spacing w:before="4" w:line="180" w:lineRule="exact"/>
        <w:rPr>
          <w:sz w:val="19"/>
          <w:szCs w:val="19"/>
        </w:rPr>
        <w:sectPr w:rsidR="00972D39">
          <w:pgSz w:w="12240" w:h="15840"/>
          <w:pgMar w:top="820" w:right="560" w:bottom="280" w:left="560" w:header="620" w:footer="0" w:gutter="0"/>
          <w:cols w:space="720"/>
        </w:sectPr>
      </w:pPr>
      <w:r>
        <w:rPr>
          <w:noProof/>
        </w:rPr>
        <mc:AlternateContent>
          <mc:Choice Requires="wpg">
            <w:drawing>
              <wp:anchor distT="0" distB="0" distL="114300" distR="114300" simplePos="0" relativeHeight="251688960" behindDoc="1" locked="0" layoutInCell="1" allowOverlap="1" wp14:anchorId="66DC8C22" wp14:editId="6067537E">
                <wp:simplePos x="0" y="0"/>
                <wp:positionH relativeFrom="page">
                  <wp:posOffset>355600</wp:posOffset>
                </wp:positionH>
                <wp:positionV relativeFrom="page">
                  <wp:posOffset>520065</wp:posOffset>
                </wp:positionV>
                <wp:extent cx="6915150" cy="63500"/>
                <wp:effectExtent l="0" t="0" r="0" b="12700"/>
                <wp:wrapNone/>
                <wp:docPr id="4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0"/>
                          <a:chOff x="675" y="720"/>
                          <a:chExt cx="10890" cy="100"/>
                        </a:xfrm>
                      </wpg:grpSpPr>
                      <wps:wsp>
                        <wps:cNvPr id="46" name="Freeform 2"/>
                        <wps:cNvSpPr>
                          <a:spLocks/>
                        </wps:cNvSpPr>
                        <wps:spPr bwMode="auto">
                          <a:xfrm>
                            <a:off x="700" y="812"/>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10604">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
                        <wps:cNvSpPr>
                          <a:spLocks/>
                        </wps:cNvSpPr>
                        <wps:spPr bwMode="auto">
                          <a:xfrm>
                            <a:off x="700" y="745"/>
                            <a:ext cx="10840" cy="0"/>
                          </a:xfrm>
                          <a:custGeom>
                            <a:avLst/>
                            <a:gdLst>
                              <a:gd name="T0" fmla="+- 0 11540 700"/>
                              <a:gd name="T1" fmla="*/ T0 w 10840"/>
                              <a:gd name="T2" fmla="+- 0 700 700"/>
                              <a:gd name="T3" fmla="*/ T2 w 10840"/>
                            </a:gdLst>
                            <a:ahLst/>
                            <a:cxnLst>
                              <a:cxn ang="0">
                                <a:pos x="T1" y="0"/>
                              </a:cxn>
                              <a:cxn ang="0">
                                <a:pos x="T3" y="0"/>
                              </a:cxn>
                            </a:cxnLst>
                            <a:rect l="0" t="0" r="r" b="b"/>
                            <a:pathLst>
                              <a:path w="10840">
                                <a:moveTo>
                                  <a:pt x="10840" y="0"/>
                                </a:moveTo>
                                <a:lnTo>
                                  <a:pt x="0" y="0"/>
                                </a:lnTo>
                              </a:path>
                            </a:pathLst>
                          </a:custGeom>
                          <a:noFill/>
                          <a:ln w="31750">
                            <a:solidFill>
                              <a:srgbClr val="5034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E2CE3" id="Group 1" o:spid="_x0000_s1026" style="position:absolute;margin-left:28pt;margin-top:40.95pt;width:544.5pt;height:5pt;z-index:-251627520;mso-position-horizontal-relative:page;mso-position-vertical-relative:page" coordorigin="675,720" coordsize="1089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">
                <v:shape id="Freeform 2" o:spid="_x0000_s1027" style="position:absolute;left:700;top:812;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" path="m10840,l,e" filled="f" strokecolor="#50347b" strokeweight=".29456mm">
                  <v:path arrowok="t" o:connecttype="custom" o:connectlocs="10840,0;0,0" o:connectangles="0,0"/>
                </v:shape>
                <v:shape id="Freeform 3" o:spid="_x0000_s1028" style="position:absolute;left:700;top:745;width:10840;height:0;visibility:visible;mso-wrap-style:square;v-text-anchor:top" coordsize="108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" path="m10840,l,e" filled="f" strokecolor="#50347b" strokeweight="2.5pt">
                  <v:path arrowok="t" o:connecttype="custom" o:connectlocs="10840,0;0,0" o:connectangles="0,0"/>
                </v:shape>
                <w10:wrap anchorx="page" anchory="page"/>
              </v:group>
            </w:pict>
          </mc:Fallback>
        </mc:AlternateContent>
      </w:r>
    </w:p>
    <w:p w14:paraId="1868BF94" w14:textId="63B2E0CF" w:rsidR="00527A04" w:rsidRPr="00180E75" w:rsidRDefault="00180E75" w:rsidP="00180E75">
      <w:pPr>
        <w:spacing w:before="1" w:line="260" w:lineRule="exact"/>
        <w:rPr>
          <w:sz w:val="26"/>
          <w:szCs w:val="26"/>
        </w:rPr>
        <w:sectPr w:rsidR="00527A04" w:rsidRPr="00180E75">
          <w:type w:val="continuous"/>
          <w:pgSz w:w="12240" w:h="15840"/>
          <w:pgMar w:top="600" w:right="560" w:bottom="280" w:left="560" w:header="720" w:footer="720" w:gutter="0"/>
          <w:cols w:space="720"/>
        </w:sectPr>
      </w:pPr>
      <w:r>
        <w:rPr>
          <w:noProof/>
          <w:sz w:val="26"/>
          <w:szCs w:val="26"/>
        </w:rPr>
        <mc:AlternateContent>
          <mc:Choice Requires="wps">
            <w:drawing>
              <wp:anchor distT="0" distB="0" distL="114300" distR="114300" simplePos="0" relativeHeight="251720704" behindDoc="0" locked="0" layoutInCell="1" allowOverlap="1" wp14:anchorId="666E59BE" wp14:editId="73A893F6">
                <wp:simplePos x="0" y="0"/>
                <wp:positionH relativeFrom="column">
                  <wp:posOffset>177800</wp:posOffset>
                </wp:positionH>
                <wp:positionV relativeFrom="paragraph">
                  <wp:posOffset>22860</wp:posOffset>
                </wp:positionV>
                <wp:extent cx="6794500" cy="403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794500" cy="4038600"/>
                        </a:xfrm>
                        <a:prstGeom prst="rect">
                          <a:avLst/>
                        </a:prstGeom>
                        <a:solidFill>
                          <a:schemeClr val="lt1"/>
                        </a:solidFill>
                        <a:ln w="6350">
                          <a:noFill/>
                        </a:ln>
                      </wps:spPr>
                      <wps:txbx>
                        <w:txbxContent>
                          <w:p w14:paraId="6BA6620D" w14:textId="0EC4931C" w:rsidR="00180E75" w:rsidRDefault="00180E75" w:rsidP="00180E75">
                            <w:pPr>
                              <w:jc w:val="center"/>
                            </w:pPr>
                            <w:r>
                              <w:rPr>
                                <w:noProof/>
                              </w:rPr>
                              <w:drawing>
                                <wp:inline distT="0" distB="0" distL="0" distR="0" wp14:anchorId="264C56B1" wp14:editId="2C29F0CC">
                                  <wp:extent cx="6565900" cy="4180778"/>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70401" cy="4247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E59BE" id="_x0000_t202" coordsize="21600,21600" o:spt="202" path="m,l,21600r21600,l21600,xe">
                <v:stroke joinstyle="miter"/>
                <v:path gradientshapeok="t" o:connecttype="rect"/>
              </v:shapetype>
              <v:shape id="Text Box 42" o:spid="_x0000_s1026" type="#_x0000_t202" style="position:absolute;margin-left:14pt;margin-top:1.8pt;width:535pt;height:3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" fillcolor="white [3201]" stroked="f" strokeweight=".5pt">
                <v:textbox>
                  <w:txbxContent>
                    <w:p w14:paraId="6BA6620D" w14:textId="0EC4931C" w:rsidR="00180E75" w:rsidRDefault="00180E75" w:rsidP="00180E75">
                      <w:pPr>
                        <w:jc w:val="center"/>
                      </w:pPr>
                      <w:r>
                        <w:rPr>
                          <w:noProof/>
                        </w:rPr>
                        <w:drawing>
                          <wp:inline distT="0" distB="0" distL="0" distR="0" wp14:anchorId="264C56B1" wp14:editId="2C29F0CC">
                            <wp:extent cx="6565900" cy="4180778"/>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70401" cy="4247318"/>
                                    </a:xfrm>
                                    <a:prstGeom prst="rect">
                                      <a:avLst/>
                                    </a:prstGeom>
                                  </pic:spPr>
                                </pic:pic>
                              </a:graphicData>
                            </a:graphic>
                          </wp:inline>
                        </w:drawing>
                      </w:r>
                    </w:p>
                  </w:txbxContent>
                </v:textbox>
              </v:shape>
            </w:pict>
          </mc:Fallback>
        </mc:AlternateContent>
      </w:r>
    </w:p>
    <w:p w14:paraId="692F566C" w14:textId="0D20D878" w:rsidR="006F0CB9" w:rsidRDefault="006F0CB9" w:rsidP="006F0CB9">
      <w:pPr>
        <w:spacing w:before="1" w:line="260" w:lineRule="exact"/>
        <w:rPr>
          <w:sz w:val="26"/>
          <w:szCs w:val="26"/>
        </w:rPr>
      </w:pPr>
    </w:p>
    <w:p w14:paraId="5813523D" w14:textId="6C3716CE" w:rsidR="006F0CB9" w:rsidRDefault="006F0CB9" w:rsidP="006F0CB9">
      <w:pPr>
        <w:sectPr w:rsidR="006F0CB9">
          <w:type w:val="continuous"/>
          <w:pgSz w:w="12240" w:h="15840"/>
          <w:pgMar w:top="600" w:right="560" w:bottom="280" w:left="560" w:header="720" w:footer="720" w:gutter="0"/>
          <w:cols w:space="720"/>
        </w:sectPr>
      </w:pPr>
    </w:p>
    <w:p w14:paraId="4D990380" w14:textId="1B1246E1" w:rsidR="006F0CB9" w:rsidRDefault="006F0CB9" w:rsidP="006F0CB9"/>
    <w:p w14:paraId="02282556" w14:textId="6EFA7BC7" w:rsidR="006F0CB9" w:rsidRDefault="006F0CB9" w:rsidP="006F0CB9">
      <w:pPr>
        <w:spacing w:before="1" w:line="260" w:lineRule="exact"/>
        <w:rPr>
          <w:sz w:val="26"/>
          <w:szCs w:val="26"/>
        </w:rPr>
      </w:pPr>
      <w:r>
        <w:rPr>
          <w:noProof/>
          <w:sz w:val="26"/>
          <w:szCs w:val="26"/>
        </w:rPr>
        <mc:AlternateContent>
          <mc:Choice Requires="wps">
            <w:drawing>
              <wp:anchor distT="0" distB="0" distL="114300" distR="114300" simplePos="0" relativeHeight="251697152" behindDoc="0" locked="0" layoutInCell="1" allowOverlap="1" wp14:anchorId="32FE4061" wp14:editId="1A6B75BC">
                <wp:simplePos x="0" y="0"/>
                <wp:positionH relativeFrom="column">
                  <wp:posOffset>-76200</wp:posOffset>
                </wp:positionH>
                <wp:positionV relativeFrom="paragraph">
                  <wp:posOffset>64135</wp:posOffset>
                </wp:positionV>
                <wp:extent cx="1587500" cy="1244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587500" cy="1244600"/>
                        </a:xfrm>
                        <a:prstGeom prst="rect">
                          <a:avLst/>
                        </a:prstGeom>
                        <a:solidFill>
                          <a:schemeClr val="lt1"/>
                        </a:solidFill>
                        <a:ln w="6350">
                          <a:noFill/>
                        </a:ln>
                      </wps:spPr>
                      <wps:txbx>
                        <w:txbxContent>
                          <w:p w14:paraId="6028927D" w14:textId="0808E2F4" w:rsidR="006F0CB9" w:rsidRDefault="006F0CB9" w:rsidP="006F0C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4061" id="Text Box 16" o:spid="_x0000_s1027" type="#_x0000_t202" style="position:absolute;margin-left:-6pt;margin-top:5.05pt;width:125pt;height: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" fillcolor="white [3201]" stroked="f" strokeweight=".5pt">
                <v:textbox>
                  <w:txbxContent>
                    <w:p w14:paraId="6028927D" w14:textId="0808E2F4" w:rsidR="006F0CB9" w:rsidRDefault="006F0CB9" w:rsidP="006F0CB9"/>
                  </w:txbxContent>
                </v:textbox>
              </v:shape>
            </w:pict>
          </mc:Fallback>
        </mc:AlternateContent>
      </w:r>
    </w:p>
    <w:p w14:paraId="592D13EE" w14:textId="77777777" w:rsidR="006F0CB9" w:rsidRDefault="006F0CB9" w:rsidP="006F0CB9">
      <w:pPr>
        <w:spacing w:before="1" w:line="260" w:lineRule="exact"/>
        <w:rPr>
          <w:sz w:val="26"/>
          <w:szCs w:val="26"/>
        </w:rPr>
      </w:pPr>
    </w:p>
    <w:p w14:paraId="31627A70" w14:textId="62855E37" w:rsidR="006F0CB9" w:rsidRDefault="006F0CB9" w:rsidP="006F0CB9">
      <w:pPr>
        <w:spacing w:before="1" w:line="260" w:lineRule="exact"/>
        <w:rPr>
          <w:sz w:val="26"/>
          <w:szCs w:val="26"/>
        </w:rPr>
      </w:pPr>
    </w:p>
    <w:p w14:paraId="29FFF786" w14:textId="1D8F26D9" w:rsidR="006F0CB9" w:rsidRDefault="006F0CB9" w:rsidP="006F0CB9">
      <w:pPr>
        <w:spacing w:before="1" w:line="260" w:lineRule="exact"/>
        <w:rPr>
          <w:sz w:val="26"/>
          <w:szCs w:val="26"/>
        </w:rPr>
      </w:pPr>
    </w:p>
    <w:p w14:paraId="5BC7AB8A" w14:textId="0A11E6B2" w:rsidR="006F0CB9" w:rsidRDefault="006F0CB9" w:rsidP="006F0CB9">
      <w:pPr>
        <w:spacing w:before="1" w:line="260" w:lineRule="exact"/>
        <w:rPr>
          <w:sz w:val="26"/>
          <w:szCs w:val="26"/>
        </w:rPr>
      </w:pPr>
    </w:p>
    <w:p w14:paraId="160CC180" w14:textId="77777777" w:rsidR="006F0CB9" w:rsidRDefault="006F0CB9" w:rsidP="006F0CB9">
      <w:pPr>
        <w:spacing w:before="1" w:line="260" w:lineRule="exact"/>
        <w:rPr>
          <w:sz w:val="26"/>
          <w:szCs w:val="26"/>
        </w:rPr>
      </w:pPr>
    </w:p>
    <w:p w14:paraId="0268025A" w14:textId="77777777" w:rsidR="006F0CB9" w:rsidRDefault="006F0CB9" w:rsidP="006F0CB9">
      <w:pPr>
        <w:spacing w:before="1" w:line="260" w:lineRule="exact"/>
        <w:rPr>
          <w:sz w:val="26"/>
          <w:szCs w:val="26"/>
        </w:rPr>
      </w:pPr>
    </w:p>
    <w:p w14:paraId="6B2EE8AC" w14:textId="49C9027B" w:rsidR="006F0CB9" w:rsidRDefault="006F0CB9" w:rsidP="006F0CB9">
      <w:pPr>
        <w:spacing w:before="1" w:line="260" w:lineRule="exact"/>
        <w:rPr>
          <w:sz w:val="26"/>
          <w:szCs w:val="26"/>
        </w:rPr>
      </w:pPr>
    </w:p>
    <w:p w14:paraId="01A0EE40" w14:textId="77777777" w:rsidR="006F0CB9" w:rsidRDefault="006F0CB9" w:rsidP="006F0CB9">
      <w:pPr>
        <w:spacing w:before="1" w:line="260" w:lineRule="exact"/>
        <w:rPr>
          <w:sz w:val="26"/>
          <w:szCs w:val="26"/>
        </w:rPr>
      </w:pPr>
    </w:p>
    <w:p w14:paraId="15E0B6B0" w14:textId="1200560B" w:rsidR="006F0CB9" w:rsidRDefault="006F0CB9" w:rsidP="006F0CB9">
      <w:pPr>
        <w:spacing w:before="1" w:line="260" w:lineRule="exact"/>
        <w:rPr>
          <w:sz w:val="26"/>
          <w:szCs w:val="26"/>
        </w:rPr>
      </w:pPr>
    </w:p>
    <w:p w14:paraId="68CD4292" w14:textId="77777777" w:rsidR="006F0CB9" w:rsidRDefault="006F0CB9" w:rsidP="006F0CB9">
      <w:pPr>
        <w:spacing w:before="1" w:line="260" w:lineRule="exact"/>
        <w:rPr>
          <w:sz w:val="26"/>
          <w:szCs w:val="26"/>
        </w:rPr>
      </w:pPr>
    </w:p>
    <w:p w14:paraId="257FCF11" w14:textId="77777777" w:rsidR="006F0CB9" w:rsidRDefault="006F0CB9" w:rsidP="006F0CB9">
      <w:pPr>
        <w:spacing w:before="1" w:line="260" w:lineRule="exact"/>
        <w:rPr>
          <w:sz w:val="26"/>
          <w:szCs w:val="26"/>
        </w:rPr>
      </w:pPr>
    </w:p>
    <w:p w14:paraId="33379040" w14:textId="77777777" w:rsidR="006F0CB9" w:rsidRDefault="006F0CB9" w:rsidP="006F0CB9">
      <w:pPr>
        <w:spacing w:before="1" w:line="260" w:lineRule="exact"/>
        <w:rPr>
          <w:sz w:val="26"/>
          <w:szCs w:val="26"/>
        </w:rPr>
      </w:pPr>
    </w:p>
    <w:p w14:paraId="75A5AF41" w14:textId="77777777" w:rsidR="006F0CB9" w:rsidRDefault="006F0CB9" w:rsidP="006F0CB9">
      <w:pPr>
        <w:spacing w:before="1" w:line="260" w:lineRule="exact"/>
        <w:rPr>
          <w:sz w:val="26"/>
          <w:szCs w:val="26"/>
        </w:rPr>
      </w:pPr>
    </w:p>
    <w:p w14:paraId="70413FCE" w14:textId="77777777" w:rsidR="006F0CB9" w:rsidRDefault="006F0CB9" w:rsidP="006F0CB9">
      <w:pPr>
        <w:spacing w:before="1" w:line="260" w:lineRule="exact"/>
        <w:rPr>
          <w:sz w:val="26"/>
          <w:szCs w:val="26"/>
        </w:rPr>
      </w:pPr>
    </w:p>
    <w:p w14:paraId="1239B0F5" w14:textId="77777777" w:rsidR="006F0CB9" w:rsidRDefault="006F0CB9" w:rsidP="006F0CB9">
      <w:pPr>
        <w:spacing w:before="1" w:line="260" w:lineRule="exact"/>
        <w:rPr>
          <w:sz w:val="26"/>
          <w:szCs w:val="26"/>
        </w:rPr>
      </w:pPr>
    </w:p>
    <w:p w14:paraId="4A4668DE" w14:textId="77777777" w:rsidR="006F0CB9" w:rsidRDefault="006F0CB9" w:rsidP="006F0CB9">
      <w:pPr>
        <w:spacing w:before="1" w:line="260" w:lineRule="exact"/>
        <w:rPr>
          <w:sz w:val="26"/>
          <w:szCs w:val="26"/>
        </w:rPr>
      </w:pPr>
    </w:p>
    <w:p w14:paraId="0A31D987" w14:textId="77777777" w:rsidR="006F0CB9" w:rsidRDefault="006F0CB9" w:rsidP="006F0CB9">
      <w:pPr>
        <w:spacing w:before="1" w:line="260" w:lineRule="exact"/>
        <w:rPr>
          <w:sz w:val="26"/>
          <w:szCs w:val="26"/>
        </w:rPr>
      </w:pPr>
    </w:p>
    <w:p w14:paraId="3572D175" w14:textId="77777777" w:rsidR="006F0CB9" w:rsidRDefault="006F0CB9" w:rsidP="006F0CB9">
      <w:pPr>
        <w:spacing w:before="1" w:line="260" w:lineRule="exact"/>
        <w:rPr>
          <w:sz w:val="26"/>
          <w:szCs w:val="26"/>
        </w:rPr>
      </w:pPr>
    </w:p>
    <w:p w14:paraId="10DA3EF0" w14:textId="77777777" w:rsidR="006F0CB9" w:rsidRDefault="006F0CB9" w:rsidP="006F0CB9">
      <w:pPr>
        <w:spacing w:before="1" w:line="260" w:lineRule="exact"/>
        <w:rPr>
          <w:sz w:val="26"/>
          <w:szCs w:val="26"/>
        </w:rPr>
      </w:pPr>
    </w:p>
    <w:p w14:paraId="1FAD30F7" w14:textId="78C28705" w:rsidR="006F0CB9" w:rsidRDefault="006F0CB9" w:rsidP="006F0CB9">
      <w:pPr>
        <w:spacing w:before="1" w:line="260" w:lineRule="exact"/>
        <w:rPr>
          <w:sz w:val="26"/>
          <w:szCs w:val="26"/>
        </w:rPr>
      </w:pPr>
    </w:p>
    <w:p w14:paraId="523C3AE9" w14:textId="77777777" w:rsidR="006F0CB9" w:rsidRDefault="006F0CB9" w:rsidP="006F0CB9">
      <w:pPr>
        <w:spacing w:before="1" w:line="260" w:lineRule="exact"/>
        <w:rPr>
          <w:sz w:val="26"/>
          <w:szCs w:val="26"/>
        </w:rPr>
      </w:pPr>
    </w:p>
    <w:p w14:paraId="6BACEBE9" w14:textId="77777777" w:rsidR="006F0CB9" w:rsidRDefault="006F0CB9" w:rsidP="006F0CB9">
      <w:pPr>
        <w:spacing w:before="1" w:line="260" w:lineRule="exact"/>
        <w:rPr>
          <w:sz w:val="26"/>
          <w:szCs w:val="26"/>
        </w:rPr>
      </w:pPr>
    </w:p>
    <w:p w14:paraId="63E33FBB" w14:textId="77777777" w:rsidR="006F0CB9" w:rsidRDefault="006F0CB9" w:rsidP="006F0CB9">
      <w:pPr>
        <w:spacing w:before="1" w:line="260" w:lineRule="exact"/>
        <w:rPr>
          <w:sz w:val="26"/>
          <w:szCs w:val="26"/>
        </w:rPr>
      </w:pPr>
    </w:p>
    <w:p w14:paraId="2010CCF7" w14:textId="77777777" w:rsidR="006F0CB9" w:rsidRDefault="006F0CB9" w:rsidP="006F0CB9">
      <w:pPr>
        <w:spacing w:before="1" w:line="260" w:lineRule="exact"/>
        <w:rPr>
          <w:sz w:val="26"/>
          <w:szCs w:val="26"/>
        </w:rPr>
      </w:pPr>
    </w:p>
    <w:p w14:paraId="3F93E603" w14:textId="77777777" w:rsidR="006F0CB9" w:rsidRDefault="006F0CB9" w:rsidP="006F0CB9">
      <w:pPr>
        <w:spacing w:before="1" w:line="260" w:lineRule="exact"/>
        <w:rPr>
          <w:sz w:val="26"/>
          <w:szCs w:val="26"/>
        </w:rPr>
      </w:pPr>
    </w:p>
    <w:p w14:paraId="27EBE977" w14:textId="138E05F3" w:rsidR="006F0CB9" w:rsidRDefault="006F0CB9" w:rsidP="006F0CB9">
      <w:pPr>
        <w:spacing w:before="1" w:line="260" w:lineRule="exact"/>
        <w:rPr>
          <w:sz w:val="26"/>
          <w:szCs w:val="26"/>
        </w:rPr>
      </w:pPr>
    </w:p>
    <w:p w14:paraId="2068550C" w14:textId="2715FABF" w:rsidR="006F0CB9" w:rsidRDefault="006F0CB9" w:rsidP="006F0CB9">
      <w:pPr>
        <w:spacing w:before="1" w:line="260" w:lineRule="exact"/>
        <w:rPr>
          <w:sz w:val="26"/>
          <w:szCs w:val="26"/>
        </w:rPr>
      </w:pPr>
    </w:p>
    <w:p w14:paraId="5D936687" w14:textId="751AFF5F" w:rsidR="006F0CB9" w:rsidRPr="00B64D3C" w:rsidRDefault="006F0CB9" w:rsidP="006F0CB9">
      <w:pPr>
        <w:spacing w:before="1" w:line="260" w:lineRule="exact"/>
        <w:rPr>
          <w:i/>
          <w:iCs/>
        </w:rPr>
      </w:pPr>
    </w:p>
    <w:p w14:paraId="7AD13995" w14:textId="565DE96B" w:rsidR="006F0CB9" w:rsidRDefault="006F0CB9" w:rsidP="006F0CB9">
      <w:pPr>
        <w:spacing w:before="1" w:line="260" w:lineRule="exact"/>
        <w:rPr>
          <w:sz w:val="26"/>
          <w:szCs w:val="26"/>
        </w:rPr>
      </w:pPr>
    </w:p>
    <w:p w14:paraId="479B0296" w14:textId="77777777" w:rsidR="006F0CB9" w:rsidRDefault="006F0CB9" w:rsidP="006F0CB9">
      <w:pPr>
        <w:spacing w:before="1" w:line="260" w:lineRule="exact"/>
        <w:rPr>
          <w:sz w:val="26"/>
          <w:szCs w:val="26"/>
        </w:rPr>
      </w:pPr>
    </w:p>
    <w:p w14:paraId="20BF1F44" w14:textId="77777777" w:rsidR="006F0CB9" w:rsidRDefault="006F0CB9" w:rsidP="006F0CB9">
      <w:pPr>
        <w:spacing w:before="1" w:line="260" w:lineRule="exact"/>
        <w:rPr>
          <w:sz w:val="26"/>
          <w:szCs w:val="26"/>
        </w:rPr>
      </w:pPr>
    </w:p>
    <w:p w14:paraId="5F1F4752" w14:textId="0F34C418" w:rsidR="006F0CB9" w:rsidRDefault="006F0CB9" w:rsidP="006F0CB9">
      <w:pPr>
        <w:spacing w:before="1" w:line="260" w:lineRule="exact"/>
        <w:rPr>
          <w:sz w:val="26"/>
          <w:szCs w:val="26"/>
        </w:rPr>
      </w:pPr>
    </w:p>
    <w:p w14:paraId="4E0009E7" w14:textId="77777777" w:rsidR="006F0CB9" w:rsidRDefault="006F0CB9" w:rsidP="006F0CB9">
      <w:pPr>
        <w:spacing w:before="1" w:line="260" w:lineRule="exact"/>
        <w:rPr>
          <w:sz w:val="26"/>
          <w:szCs w:val="26"/>
        </w:rPr>
      </w:pPr>
    </w:p>
    <w:p w14:paraId="7288B915" w14:textId="77777777" w:rsidR="006F0CB9" w:rsidRDefault="006F0CB9" w:rsidP="006F0CB9">
      <w:pPr>
        <w:spacing w:before="1" w:line="260" w:lineRule="exact"/>
        <w:rPr>
          <w:sz w:val="26"/>
          <w:szCs w:val="26"/>
        </w:rPr>
      </w:pPr>
    </w:p>
    <w:p w14:paraId="0231567D" w14:textId="0544ADF2" w:rsidR="006F0CB9" w:rsidRDefault="006F0CB9" w:rsidP="006F0CB9">
      <w:pPr>
        <w:spacing w:before="1" w:line="260" w:lineRule="exact"/>
        <w:rPr>
          <w:sz w:val="26"/>
          <w:szCs w:val="26"/>
        </w:rPr>
      </w:pPr>
    </w:p>
    <w:p w14:paraId="39CFB6A1" w14:textId="77777777" w:rsidR="006F0CB9" w:rsidRDefault="006F0CB9" w:rsidP="006F0CB9">
      <w:pPr>
        <w:spacing w:before="1" w:line="260" w:lineRule="exact"/>
        <w:rPr>
          <w:sz w:val="26"/>
          <w:szCs w:val="26"/>
        </w:rPr>
      </w:pPr>
    </w:p>
    <w:p w14:paraId="709E0153" w14:textId="77777777" w:rsidR="006F0CB9" w:rsidRDefault="006F0CB9" w:rsidP="006F0CB9">
      <w:pPr>
        <w:spacing w:before="1" w:line="260" w:lineRule="exact"/>
        <w:rPr>
          <w:sz w:val="26"/>
          <w:szCs w:val="26"/>
        </w:rPr>
      </w:pPr>
    </w:p>
    <w:p w14:paraId="78A5BEE4" w14:textId="2B13CA18" w:rsidR="006F0CB9" w:rsidRDefault="006F0CB9" w:rsidP="006F0CB9">
      <w:pPr>
        <w:spacing w:before="1" w:line="260" w:lineRule="exact"/>
        <w:rPr>
          <w:sz w:val="26"/>
          <w:szCs w:val="26"/>
        </w:rPr>
      </w:pPr>
    </w:p>
    <w:p w14:paraId="099926D8" w14:textId="401D33E2" w:rsidR="006F0CB9" w:rsidRDefault="006F0CB9" w:rsidP="006F0CB9">
      <w:pPr>
        <w:spacing w:before="1" w:line="260" w:lineRule="exact"/>
        <w:rPr>
          <w:sz w:val="26"/>
          <w:szCs w:val="26"/>
        </w:rPr>
      </w:pPr>
    </w:p>
    <w:p w14:paraId="5373E33E" w14:textId="7370544A" w:rsidR="006F0CB9" w:rsidRDefault="006F0CB9" w:rsidP="006F0CB9">
      <w:pPr>
        <w:spacing w:before="1" w:line="260" w:lineRule="exact"/>
        <w:rPr>
          <w:sz w:val="26"/>
          <w:szCs w:val="26"/>
        </w:rPr>
      </w:pPr>
    </w:p>
    <w:p w14:paraId="1FE192E6" w14:textId="73455474" w:rsidR="006F0CB9" w:rsidRDefault="006F0CB9" w:rsidP="006F0CB9">
      <w:pPr>
        <w:spacing w:before="1" w:line="260" w:lineRule="exact"/>
        <w:rPr>
          <w:sz w:val="26"/>
          <w:szCs w:val="26"/>
        </w:rPr>
      </w:pPr>
    </w:p>
    <w:p w14:paraId="2BCD3F13" w14:textId="36CFCCF5" w:rsidR="006F0CB9" w:rsidRDefault="006F0CB9" w:rsidP="006F0CB9">
      <w:pPr>
        <w:spacing w:before="1" w:line="260" w:lineRule="exact"/>
        <w:rPr>
          <w:sz w:val="26"/>
          <w:szCs w:val="26"/>
        </w:rPr>
      </w:pPr>
    </w:p>
    <w:p w14:paraId="2665C178" w14:textId="77777777" w:rsidR="006F0CB9" w:rsidRDefault="006F0CB9" w:rsidP="006F0CB9">
      <w:pPr>
        <w:spacing w:before="1" w:line="260" w:lineRule="exact"/>
        <w:rPr>
          <w:sz w:val="26"/>
          <w:szCs w:val="26"/>
        </w:rPr>
      </w:pPr>
    </w:p>
    <w:p w14:paraId="36FE72A6" w14:textId="628337F3" w:rsidR="006F0CB9" w:rsidRPr="00B64D3C" w:rsidRDefault="006F0CB9" w:rsidP="006F0CB9">
      <w:pPr>
        <w:spacing w:before="1" w:line="260" w:lineRule="exact"/>
        <w:rPr>
          <w:sz w:val="26"/>
          <w:szCs w:val="26"/>
        </w:rPr>
      </w:pPr>
    </w:p>
    <w:p w14:paraId="5A811DEC" w14:textId="77777777" w:rsidR="006F0CB9" w:rsidRDefault="006F0CB9" w:rsidP="006F0CB9">
      <w:pPr>
        <w:spacing w:before="1" w:line="260" w:lineRule="exact"/>
        <w:rPr>
          <w:sz w:val="26"/>
          <w:szCs w:val="26"/>
        </w:rPr>
      </w:pPr>
    </w:p>
    <w:p w14:paraId="2665DBD9" w14:textId="77777777" w:rsidR="006F0CB9" w:rsidRDefault="006F0CB9" w:rsidP="006F0CB9">
      <w:pPr>
        <w:spacing w:before="1" w:line="260" w:lineRule="exact"/>
        <w:rPr>
          <w:sz w:val="26"/>
          <w:szCs w:val="26"/>
        </w:rPr>
      </w:pPr>
    </w:p>
    <w:p w14:paraId="2CAFEA00" w14:textId="77777777" w:rsidR="006F0CB9" w:rsidRDefault="006F0CB9" w:rsidP="006F0CB9">
      <w:pPr>
        <w:spacing w:before="1" w:line="260" w:lineRule="exact"/>
        <w:rPr>
          <w:sz w:val="26"/>
          <w:szCs w:val="26"/>
        </w:rPr>
      </w:pPr>
    </w:p>
    <w:p w14:paraId="73B0D77E" w14:textId="77777777" w:rsidR="006F0CB9" w:rsidRDefault="006F0CB9" w:rsidP="006F0CB9">
      <w:pPr>
        <w:spacing w:before="1" w:line="260" w:lineRule="exact"/>
        <w:rPr>
          <w:sz w:val="26"/>
          <w:szCs w:val="26"/>
        </w:rPr>
      </w:pPr>
    </w:p>
    <w:p w14:paraId="6247E047" w14:textId="77777777" w:rsidR="006F0CB9" w:rsidRDefault="006F0CB9" w:rsidP="006F0CB9">
      <w:pPr>
        <w:spacing w:before="1" w:line="260" w:lineRule="exact"/>
        <w:rPr>
          <w:sz w:val="26"/>
          <w:szCs w:val="26"/>
        </w:rPr>
      </w:pPr>
    </w:p>
    <w:p w14:paraId="7A73E605" w14:textId="77777777" w:rsidR="006F0CB9" w:rsidRDefault="006F0CB9" w:rsidP="006F0CB9">
      <w:pPr>
        <w:spacing w:before="1" w:line="260" w:lineRule="exact"/>
        <w:rPr>
          <w:sz w:val="26"/>
          <w:szCs w:val="26"/>
        </w:rPr>
      </w:pPr>
    </w:p>
    <w:p w14:paraId="4B4C530A" w14:textId="77777777" w:rsidR="006F0CB9" w:rsidRDefault="006F0CB9" w:rsidP="006F0CB9">
      <w:pPr>
        <w:spacing w:before="1" w:line="260" w:lineRule="exact"/>
        <w:rPr>
          <w:sz w:val="26"/>
          <w:szCs w:val="26"/>
        </w:rPr>
      </w:pPr>
    </w:p>
    <w:p w14:paraId="4A1A7EF9" w14:textId="77777777" w:rsidR="006F0CB9" w:rsidRDefault="006F0CB9" w:rsidP="006F0CB9">
      <w:pPr>
        <w:spacing w:before="1" w:line="260" w:lineRule="exact"/>
        <w:rPr>
          <w:sz w:val="26"/>
          <w:szCs w:val="26"/>
        </w:rPr>
      </w:pPr>
    </w:p>
    <w:p w14:paraId="7585F636" w14:textId="77777777" w:rsidR="006F0CB9" w:rsidRDefault="006F0CB9" w:rsidP="006F0CB9">
      <w:pPr>
        <w:spacing w:before="1" w:line="260" w:lineRule="exact"/>
        <w:rPr>
          <w:sz w:val="26"/>
          <w:szCs w:val="26"/>
        </w:rPr>
      </w:pPr>
    </w:p>
    <w:p w14:paraId="2F437B11" w14:textId="77777777" w:rsidR="006F0CB9" w:rsidRDefault="006F0CB9" w:rsidP="006F0CB9">
      <w:pPr>
        <w:spacing w:before="1" w:line="260" w:lineRule="exact"/>
        <w:rPr>
          <w:sz w:val="26"/>
          <w:szCs w:val="26"/>
        </w:rPr>
      </w:pPr>
    </w:p>
    <w:p w14:paraId="4AD501FC" w14:textId="112A2D61" w:rsidR="006F0CB9" w:rsidRDefault="006F0CB9" w:rsidP="006F0CB9">
      <w:pPr>
        <w:spacing w:before="1" w:line="260" w:lineRule="exact"/>
        <w:rPr>
          <w:sz w:val="26"/>
          <w:szCs w:val="26"/>
        </w:rPr>
      </w:pPr>
    </w:p>
    <w:p w14:paraId="68B9ECF9" w14:textId="77777777" w:rsidR="006F0CB9" w:rsidRDefault="006F0CB9" w:rsidP="006F0CB9">
      <w:pPr>
        <w:spacing w:before="1" w:line="260" w:lineRule="exact"/>
        <w:rPr>
          <w:sz w:val="26"/>
          <w:szCs w:val="26"/>
        </w:rPr>
      </w:pPr>
    </w:p>
    <w:p w14:paraId="3FC4F0C9" w14:textId="77777777" w:rsidR="006F0CB9" w:rsidRDefault="006F0CB9" w:rsidP="006F0CB9">
      <w:pPr>
        <w:spacing w:before="1" w:line="260" w:lineRule="exact"/>
        <w:rPr>
          <w:sz w:val="26"/>
          <w:szCs w:val="26"/>
        </w:rPr>
      </w:pPr>
    </w:p>
    <w:p w14:paraId="0156312E" w14:textId="77777777" w:rsidR="006F0CB9" w:rsidRDefault="006F0CB9" w:rsidP="006F0CB9">
      <w:pPr>
        <w:spacing w:before="1" w:line="260" w:lineRule="exact"/>
        <w:rPr>
          <w:sz w:val="26"/>
          <w:szCs w:val="26"/>
        </w:rPr>
      </w:pPr>
    </w:p>
    <w:p w14:paraId="62A9633D" w14:textId="77777777" w:rsidR="006F0CB9" w:rsidRDefault="006F0CB9" w:rsidP="006F0CB9">
      <w:pPr>
        <w:spacing w:before="1" w:line="260" w:lineRule="exact"/>
        <w:rPr>
          <w:sz w:val="26"/>
          <w:szCs w:val="26"/>
        </w:rPr>
      </w:pPr>
    </w:p>
    <w:p w14:paraId="1750F77A" w14:textId="77777777" w:rsidR="006F0CB9" w:rsidRDefault="006F0CB9" w:rsidP="006F0CB9">
      <w:pPr>
        <w:spacing w:before="1" w:line="260" w:lineRule="exact"/>
        <w:rPr>
          <w:sz w:val="26"/>
          <w:szCs w:val="26"/>
        </w:rPr>
      </w:pPr>
    </w:p>
    <w:p w14:paraId="02228AD0" w14:textId="77777777" w:rsidR="006F0CB9" w:rsidRDefault="006F0CB9" w:rsidP="006F0CB9">
      <w:pPr>
        <w:spacing w:before="1" w:line="260" w:lineRule="exact"/>
        <w:rPr>
          <w:sz w:val="26"/>
          <w:szCs w:val="26"/>
        </w:rPr>
        <w:sectPr w:rsidR="006F0CB9" w:rsidSect="00527A04">
          <w:type w:val="continuous"/>
          <w:pgSz w:w="12240" w:h="15840"/>
          <w:pgMar w:top="600" w:right="560" w:bottom="280" w:left="560" w:header="720" w:footer="720" w:gutter="0"/>
          <w:cols w:num="3" w:space="720"/>
        </w:sectPr>
      </w:pPr>
    </w:p>
    <w:p w14:paraId="464A51E8" w14:textId="77777777" w:rsidR="00237036" w:rsidRDefault="00237036">
      <w:pPr>
        <w:rPr>
          <w:b/>
          <w:bCs/>
        </w:rPr>
        <w:sectPr w:rsidR="00237036">
          <w:type w:val="continuous"/>
          <w:pgSz w:w="12240" w:h="15840"/>
          <w:pgMar w:top="600" w:right="560" w:bottom="280" w:left="560" w:header="720" w:footer="720" w:gutter="0"/>
          <w:cols w:space="720"/>
        </w:sectPr>
      </w:pPr>
    </w:p>
    <w:p w14:paraId="218FCD3E" w14:textId="7AAE9EB4" w:rsidR="00D06803" w:rsidRDefault="00D06803" w:rsidP="00D06803"/>
    <w:p w14:paraId="314DE3D5" w14:textId="3B587713" w:rsidR="00180E75" w:rsidRDefault="00180E75" w:rsidP="00D06803">
      <w:r>
        <w:rPr>
          <w:noProof/>
        </w:rPr>
        <mc:AlternateContent>
          <mc:Choice Requires="wps">
            <w:drawing>
              <wp:anchor distT="0" distB="0" distL="114300" distR="114300" simplePos="0" relativeHeight="251691008" behindDoc="0" locked="0" layoutInCell="1" allowOverlap="1" wp14:anchorId="0E3A9826" wp14:editId="41317008">
                <wp:simplePos x="0" y="0"/>
                <wp:positionH relativeFrom="column">
                  <wp:posOffset>12700</wp:posOffset>
                </wp:positionH>
                <wp:positionV relativeFrom="paragraph">
                  <wp:posOffset>154305</wp:posOffset>
                </wp:positionV>
                <wp:extent cx="7213600" cy="0"/>
                <wp:effectExtent l="0" t="0" r="12700" b="12700"/>
                <wp:wrapNone/>
                <wp:docPr id="50" name="Straight Connector 50"/>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F9306" id="Straight Connector 50"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pt,12.15pt" to="569pt,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" strokecolor="#8a2586 [3044]"/>
            </w:pict>
          </mc:Fallback>
        </mc:AlternateContent>
      </w:r>
    </w:p>
    <w:p w14:paraId="2FFC688E" w14:textId="77777777" w:rsidR="00180E75" w:rsidRDefault="00180E75" w:rsidP="00D06803"/>
    <w:p w14:paraId="6C033F5A" w14:textId="2BEA580A" w:rsidR="00B030C0" w:rsidRPr="00237036" w:rsidRDefault="00785FAA">
      <w:r>
        <w:rPr>
          <w:noProof/>
        </w:rPr>
        <mc:AlternateContent>
          <mc:Choice Requires="wps">
            <w:drawing>
              <wp:anchor distT="0" distB="0" distL="114300" distR="114300" simplePos="0" relativeHeight="251693056" behindDoc="0" locked="0" layoutInCell="1" allowOverlap="1" wp14:anchorId="7BE9BAF8" wp14:editId="534ADF01">
                <wp:simplePos x="0" y="0"/>
                <wp:positionH relativeFrom="column">
                  <wp:posOffset>2171700</wp:posOffset>
                </wp:positionH>
                <wp:positionV relativeFrom="paragraph">
                  <wp:posOffset>292100</wp:posOffset>
                </wp:positionV>
                <wp:extent cx="2387600" cy="1447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387600" cy="1447800"/>
                        </a:xfrm>
                        <a:prstGeom prst="rect">
                          <a:avLst/>
                        </a:prstGeom>
                        <a:solidFill>
                          <a:schemeClr val="lt1"/>
                        </a:solidFill>
                        <a:ln w="6350">
                          <a:noFill/>
                        </a:ln>
                      </wps:spPr>
                      <wps:txbx>
                        <w:txbxContent>
                          <w:p w14:paraId="212A4625" w14:textId="7DCB7EFE" w:rsidR="00B030C0" w:rsidRPr="00B030C0" w:rsidRDefault="00B030C0">
                            <w:pPr>
                              <w:rPr>
                                <w:i/>
                                <w:iCs/>
                              </w:rPr>
                            </w:pPr>
                            <w:r w:rsidRPr="00B030C0">
                              <w:rPr>
                                <w:i/>
                                <w:iCs/>
                              </w:rPr>
                              <w:t>Please check our website frequently for up-to-date information about our programs and activities.</w:t>
                            </w:r>
                          </w:p>
                          <w:p w14:paraId="4DAC6A15" w14:textId="324ABB9B" w:rsidR="00B030C0" w:rsidRPr="00B030C0" w:rsidRDefault="00785FAA">
                            <w:pPr>
                              <w:rPr>
                                <w:b/>
                                <w:bCs/>
                              </w:rPr>
                            </w:pPr>
                            <w:r>
                              <w:rPr>
                                <w:b/>
                                <w:bCs/>
                              </w:rPr>
                              <w:t>C</w:t>
                            </w:r>
                            <w:r w:rsidR="00B030C0" w:rsidRPr="00B030C0">
                              <w:rPr>
                                <w:b/>
                                <w:bCs/>
                              </w:rPr>
                              <w:t>hathamNJhistorical</w:t>
                            </w:r>
                            <w:r>
                              <w:rPr>
                                <w:b/>
                                <w:bCs/>
                              </w:rPr>
                              <w:t>S</w:t>
                            </w:r>
                            <w:r w:rsidR="00B030C0" w:rsidRPr="00B030C0">
                              <w:rPr>
                                <w:b/>
                                <w:bCs/>
                              </w:rPr>
                              <w:t>ociety.org</w:t>
                            </w:r>
                          </w:p>
                          <w:p w14:paraId="7E12AF6C" w14:textId="2DE0B2DA" w:rsidR="00B030C0" w:rsidRPr="00B030C0" w:rsidRDefault="00B030C0">
                            <w:pPr>
                              <w:rPr>
                                <w:b/>
                                <w:bCs/>
                              </w:rPr>
                            </w:pPr>
                          </w:p>
                          <w:p w14:paraId="203A2F56" w14:textId="45A87EE1" w:rsidR="00B030C0" w:rsidRPr="00B030C0" w:rsidRDefault="00B030C0">
                            <w:r w:rsidRPr="00B030C0">
                              <w:t>Contact us via email</w:t>
                            </w:r>
                          </w:p>
                          <w:p w14:paraId="6C18594C" w14:textId="09ACD2A2" w:rsidR="00B030C0" w:rsidRPr="00B030C0" w:rsidRDefault="00B030C0">
                            <w:pPr>
                              <w:rPr>
                                <w:b/>
                                <w:bCs/>
                              </w:rPr>
                            </w:pPr>
                            <w:r w:rsidRPr="00B030C0">
                              <w:rPr>
                                <w:b/>
                                <w:bCs/>
                              </w:rPr>
                              <w:t>chathamnjhistory@gmail.com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BAF8" id="Text Box 52" o:spid="_x0000_s1028" type="#_x0000_t202" style="position:absolute;margin-left:171pt;margin-top:23pt;width:188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" fillcolor="white [3201]" stroked="f" strokeweight=".5pt">
                <v:textbox>
                  <w:txbxContent>
                    <w:p w14:paraId="212A4625" w14:textId="7DCB7EFE" w:rsidR="00B030C0" w:rsidRPr="00B030C0" w:rsidRDefault="00B030C0">
                      <w:pPr>
                        <w:rPr>
                          <w:i/>
                          <w:iCs/>
                        </w:rPr>
                      </w:pPr>
                      <w:r w:rsidRPr="00B030C0">
                        <w:rPr>
                          <w:i/>
                          <w:iCs/>
                        </w:rPr>
                        <w:t>Please check our website frequently for up-to-date information about our programs and activities.</w:t>
                      </w:r>
                    </w:p>
                    <w:p w14:paraId="4DAC6A15" w14:textId="324ABB9B" w:rsidR="00B030C0" w:rsidRPr="00B030C0" w:rsidRDefault="00785FAA">
                      <w:pPr>
                        <w:rPr>
                          <w:b/>
                          <w:bCs/>
                        </w:rPr>
                      </w:pPr>
                      <w:r>
                        <w:rPr>
                          <w:b/>
                          <w:bCs/>
                        </w:rPr>
                        <w:t>C</w:t>
                      </w:r>
                      <w:r w:rsidR="00B030C0" w:rsidRPr="00B030C0">
                        <w:rPr>
                          <w:b/>
                          <w:bCs/>
                        </w:rPr>
                        <w:t>hathamNJhistorical</w:t>
                      </w:r>
                      <w:r>
                        <w:rPr>
                          <w:b/>
                          <w:bCs/>
                        </w:rPr>
                        <w:t>S</w:t>
                      </w:r>
                      <w:r w:rsidR="00B030C0" w:rsidRPr="00B030C0">
                        <w:rPr>
                          <w:b/>
                          <w:bCs/>
                        </w:rPr>
                        <w:t>ociety.org</w:t>
                      </w:r>
                    </w:p>
                    <w:p w14:paraId="7E12AF6C" w14:textId="2DE0B2DA" w:rsidR="00B030C0" w:rsidRPr="00B030C0" w:rsidRDefault="00B030C0">
                      <w:pPr>
                        <w:rPr>
                          <w:b/>
                          <w:bCs/>
                        </w:rPr>
                      </w:pPr>
                    </w:p>
                    <w:p w14:paraId="203A2F56" w14:textId="45A87EE1" w:rsidR="00B030C0" w:rsidRPr="00B030C0" w:rsidRDefault="00B030C0">
                      <w:r w:rsidRPr="00B030C0">
                        <w:t>Contact us via email</w:t>
                      </w:r>
                    </w:p>
                    <w:p w14:paraId="6C18594C" w14:textId="09ACD2A2" w:rsidR="00B030C0" w:rsidRPr="00B030C0" w:rsidRDefault="00B030C0">
                      <w:pPr>
                        <w:rPr>
                          <w:b/>
                          <w:bCs/>
                        </w:rPr>
                      </w:pPr>
                      <w:r w:rsidRPr="00B030C0">
                        <w:rPr>
                          <w:b/>
                          <w:bCs/>
                        </w:rPr>
                        <w:t>chathamnjhistory@gmail.com</w:t>
                      </w:r>
                    </w:p>
                  </w:txbxContent>
                </v:textbox>
              </v:shape>
            </w:pict>
          </mc:Fallback>
        </mc:AlternateContent>
      </w:r>
      <w:r w:rsidR="00584C43">
        <w:rPr>
          <w:noProof/>
        </w:rPr>
        <mc:AlternateContent>
          <mc:Choice Requires="wps">
            <w:drawing>
              <wp:anchor distT="0" distB="0" distL="114300" distR="114300" simplePos="0" relativeHeight="251694080" behindDoc="1" locked="0" layoutInCell="1" allowOverlap="1" wp14:anchorId="53C48162" wp14:editId="2B0DDA57">
                <wp:simplePos x="0" y="0"/>
                <wp:positionH relativeFrom="column">
                  <wp:posOffset>4559300</wp:posOffset>
                </wp:positionH>
                <wp:positionV relativeFrom="paragraph">
                  <wp:posOffset>50800</wp:posOffset>
                </wp:positionV>
                <wp:extent cx="2946400" cy="23241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946400" cy="2324100"/>
                        </a:xfrm>
                        <a:prstGeom prst="rect">
                          <a:avLst/>
                        </a:prstGeom>
                        <a:solidFill>
                          <a:schemeClr val="lt1"/>
                        </a:solidFill>
                        <a:ln w="6350">
                          <a:noFill/>
                        </a:ln>
                      </wps:spPr>
                      <wps:txbx>
                        <w:txbxContent>
                          <w:p w14:paraId="37D85158" w14:textId="1C96BC55" w:rsidR="00B030C0" w:rsidRDefault="00B030C0">
                            <w:r w:rsidRPr="00B030C0">
                              <w:t>Follow Us</w:t>
                            </w:r>
                          </w:p>
                          <w:p w14:paraId="5DC3C100" w14:textId="39CFF8B7" w:rsidR="00B030C0" w:rsidRDefault="00B030C0"/>
                          <w:p w14:paraId="159CB7F6" w14:textId="4CA3F076" w:rsidR="00D06803" w:rsidRDefault="00D06803">
                            <w:r>
                              <w:fldChar w:fldCharType="begin"/>
                            </w:r>
                            <w:r>
                              <w:instrText xml:space="preserve"> INCLUDEPICTURE "/var/folders/ct/mtwlkrmd3xndy5np9kgjs8kc0000gn/T/com.microsoft.Word/WebArchiveCopyPasteTempFiles/9k=" \* MERGEFORMATINET </w:instrText>
                            </w:r>
                            <w:r>
                              <w:fldChar w:fldCharType="separate"/>
                            </w:r>
                            <w:r>
                              <w:rPr>
                                <w:noProof/>
                              </w:rPr>
                              <w:drawing>
                                <wp:inline distT="0" distB="0" distL="0" distR="0" wp14:anchorId="174316FA" wp14:editId="1142357A">
                                  <wp:extent cx="533400" cy="53340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fldChar w:fldCharType="end"/>
                            </w:r>
                            <w:r>
                              <w:t xml:space="preserve">  </w:t>
                            </w:r>
                            <w:r w:rsidRPr="00D06803">
                              <w:t>@historychathamnj</w:t>
                            </w:r>
                          </w:p>
                          <w:p w14:paraId="484CB290" w14:textId="77777777" w:rsidR="00D06803" w:rsidRDefault="00D06803"/>
                          <w:p w14:paraId="7A85448A" w14:textId="6396CB34" w:rsidR="00B030C0" w:rsidRPr="00B030C0" w:rsidRDefault="00D06803">
                            <w:r>
                              <w:rPr>
                                <w:noProof/>
                              </w:rPr>
                              <w:drawing>
                                <wp:inline distT="0" distB="0" distL="0" distR="0" wp14:anchorId="4FE724EC" wp14:editId="71805C6E">
                                  <wp:extent cx="679817" cy="571500"/>
                                  <wp:effectExtent l="0" t="0" r="6350" b="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 up of a 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92396" cy="582075"/>
                                          </a:xfrm>
                                          <a:prstGeom prst="rect">
                                            <a:avLst/>
                                          </a:prstGeom>
                                        </pic:spPr>
                                      </pic:pic>
                                    </a:graphicData>
                                  </a:graphic>
                                </wp:inline>
                              </w:drawing>
                            </w:r>
                            <w:r>
                              <w:t>Chatham Historical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48162" id="Text Box 53" o:spid="_x0000_s1029" type="#_x0000_t202" style="position:absolute;margin-left:359pt;margin-top:4pt;width:232pt;height:18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" fillcolor="white [3201]" stroked="f" strokeweight=".5pt">
                <v:textbox>
                  <w:txbxContent>
                    <w:p w14:paraId="37D85158" w14:textId="1C96BC55" w:rsidR="00B030C0" w:rsidRDefault="00B030C0">
                      <w:r w:rsidRPr="00B030C0">
                        <w:t>Follow Us</w:t>
                      </w:r>
                    </w:p>
                    <w:p w14:paraId="5DC3C100" w14:textId="39CFF8B7" w:rsidR="00B030C0" w:rsidRDefault="00B030C0"/>
                    <w:p w14:paraId="159CB7F6" w14:textId="4CA3F076" w:rsidR="00D06803" w:rsidRDefault="00D06803">
                      <w:r>
                        <w:fldChar w:fldCharType="begin"/>
                      </w:r>
                      <w:r>
                        <w:instrText xml:space="preserve"> INCLUDEPICTURE "/var/folders/ct/mtwlkrmd3xndy5np9kgjs8kc0000gn/T/com.microsoft.Word/WebArchiveCopyPasteTempFiles/9k=" \* MERGEFORMATINET </w:instrText>
                      </w:r>
                      <w:r>
                        <w:fldChar w:fldCharType="separate"/>
                      </w:r>
                      <w:r>
                        <w:rPr>
                          <w:noProof/>
                        </w:rPr>
                        <w:drawing>
                          <wp:inline distT="0" distB="0" distL="0" distR="0" wp14:anchorId="174316FA" wp14:editId="1142357A">
                            <wp:extent cx="533400" cy="533400"/>
                            <wp:effectExtent l="0" t="0" r="0" b="0"/>
                            <wp:docPr id="57" name="Picture 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fldChar w:fldCharType="end"/>
                      </w:r>
                      <w:r>
                        <w:t xml:space="preserve">  </w:t>
                      </w:r>
                      <w:r w:rsidRPr="00D06803">
                        <w:t>@historychathamnj</w:t>
                      </w:r>
                    </w:p>
                    <w:p w14:paraId="484CB290" w14:textId="77777777" w:rsidR="00D06803" w:rsidRDefault="00D06803"/>
                    <w:p w14:paraId="7A85448A" w14:textId="6396CB34" w:rsidR="00B030C0" w:rsidRPr="00B030C0" w:rsidRDefault="00D06803">
                      <w:r>
                        <w:rPr>
                          <w:noProof/>
                        </w:rPr>
                        <w:drawing>
                          <wp:inline distT="0" distB="0" distL="0" distR="0" wp14:anchorId="4FE724EC" wp14:editId="71805C6E">
                            <wp:extent cx="679817" cy="571500"/>
                            <wp:effectExtent l="0" t="0" r="6350" b="0"/>
                            <wp:docPr id="56" name="Picture 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lose up of a sig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92396" cy="582075"/>
                                    </a:xfrm>
                                    <a:prstGeom prst="rect">
                                      <a:avLst/>
                                    </a:prstGeom>
                                  </pic:spPr>
                                </pic:pic>
                              </a:graphicData>
                            </a:graphic>
                          </wp:inline>
                        </w:drawing>
                      </w:r>
                      <w:r>
                        <w:t>Chatham Historical Society</w:t>
                      </w:r>
                    </w:p>
                  </w:txbxContent>
                </v:textbox>
              </v:shape>
            </w:pict>
          </mc:Fallback>
        </mc:AlternateContent>
      </w:r>
      <w:r w:rsidR="00B030C0">
        <w:rPr>
          <w:noProof/>
        </w:rPr>
        <mc:AlternateContent>
          <mc:Choice Requires="wps">
            <w:drawing>
              <wp:anchor distT="0" distB="0" distL="114300" distR="114300" simplePos="0" relativeHeight="251692032" behindDoc="0" locked="0" layoutInCell="1" allowOverlap="1" wp14:anchorId="53F8C56D" wp14:editId="573502EF">
                <wp:simplePos x="0" y="0"/>
                <wp:positionH relativeFrom="column">
                  <wp:posOffset>15875</wp:posOffset>
                </wp:positionH>
                <wp:positionV relativeFrom="paragraph">
                  <wp:posOffset>41275</wp:posOffset>
                </wp:positionV>
                <wp:extent cx="2066925" cy="2768600"/>
                <wp:effectExtent l="0" t="0" r="3175" b="0"/>
                <wp:wrapNone/>
                <wp:docPr id="51" name="Text Box 51"/>
                <wp:cNvGraphicFramePr/>
                <a:graphic xmlns:a="http://schemas.openxmlformats.org/drawingml/2006/main">
                  <a:graphicData uri="http://schemas.microsoft.com/office/word/2010/wordprocessingShape">
                    <wps:wsp>
                      <wps:cNvSpPr txBox="1"/>
                      <wps:spPr>
                        <a:xfrm>
                          <a:off x="0" y="0"/>
                          <a:ext cx="2066925" cy="2768600"/>
                        </a:xfrm>
                        <a:prstGeom prst="rect">
                          <a:avLst/>
                        </a:prstGeom>
                        <a:solidFill>
                          <a:schemeClr val="lt1"/>
                        </a:solidFill>
                        <a:ln w="6350">
                          <a:noFill/>
                        </a:ln>
                      </wps:spPr>
                      <wps:txbx>
                        <w:txbxContent>
                          <w:p w14:paraId="5FB4235E" w14:textId="5E5221DB" w:rsidR="00B030C0" w:rsidRPr="00B030C0" w:rsidRDefault="00B030C0">
                            <w:pPr>
                              <w:rPr>
                                <w:b/>
                                <w:bCs/>
                              </w:rPr>
                            </w:pPr>
                            <w:r w:rsidRPr="00B030C0">
                              <w:rPr>
                                <w:b/>
                                <w:bCs/>
                              </w:rPr>
                              <w:t>Officers</w:t>
                            </w:r>
                          </w:p>
                          <w:p w14:paraId="0FE9C6E6" w14:textId="16800E18" w:rsidR="00B030C0" w:rsidRPr="00B030C0" w:rsidRDefault="00B030C0"/>
                          <w:p w14:paraId="49A96C76" w14:textId="6BF75F4A" w:rsidR="00B030C0" w:rsidRPr="00B030C0" w:rsidRDefault="00D63EE4">
                            <w:pPr>
                              <w:rPr>
                                <w:i/>
                                <w:iCs/>
                              </w:rPr>
                            </w:pPr>
                            <w:r>
                              <w:rPr>
                                <w:i/>
                                <w:iCs/>
                              </w:rPr>
                              <w:t>Co-Leadership:</w:t>
                            </w:r>
                          </w:p>
                          <w:p w14:paraId="57042C57" w14:textId="46EFEB1E" w:rsidR="00B030C0" w:rsidRPr="00B030C0" w:rsidRDefault="00B030C0">
                            <w:r w:rsidRPr="00B030C0">
                              <w:t>Debbie Fabian</w:t>
                            </w:r>
                          </w:p>
                          <w:p w14:paraId="0FD7E945" w14:textId="52B75457" w:rsidR="00B030C0" w:rsidRPr="00B030C0" w:rsidRDefault="00B030C0">
                            <w:r w:rsidRPr="00B030C0">
                              <w:t>Karen Hoerrner</w:t>
                            </w:r>
                          </w:p>
                          <w:p w14:paraId="0E28066B" w14:textId="0AED35B5" w:rsidR="00B030C0" w:rsidRPr="00B030C0" w:rsidRDefault="00B030C0">
                            <w:pPr>
                              <w:rPr>
                                <w:i/>
                                <w:iCs/>
                              </w:rPr>
                            </w:pPr>
                            <w:r w:rsidRPr="00B030C0">
                              <w:rPr>
                                <w:i/>
                                <w:iCs/>
                              </w:rPr>
                              <w:t>Vice President:</w:t>
                            </w:r>
                          </w:p>
                          <w:p w14:paraId="6E16A78A" w14:textId="400495A2" w:rsidR="00B030C0" w:rsidRPr="00B030C0" w:rsidRDefault="00B030C0">
                            <w:r w:rsidRPr="00B030C0">
                              <w:t>Amy Crandall</w:t>
                            </w:r>
                          </w:p>
                          <w:p w14:paraId="37EAADD1" w14:textId="0D51684C" w:rsidR="00B030C0" w:rsidRPr="00B030C0" w:rsidRDefault="00B030C0">
                            <w:pPr>
                              <w:rPr>
                                <w:i/>
                                <w:iCs/>
                              </w:rPr>
                            </w:pPr>
                            <w:r w:rsidRPr="00B030C0">
                              <w:rPr>
                                <w:i/>
                                <w:iCs/>
                              </w:rPr>
                              <w:t>Treasurer:</w:t>
                            </w:r>
                          </w:p>
                          <w:p w14:paraId="312779B7" w14:textId="41323D56" w:rsidR="00B030C0" w:rsidRPr="00B030C0" w:rsidRDefault="00B030C0">
                            <w:r w:rsidRPr="00B030C0">
                              <w:t>Christine Grobert</w:t>
                            </w:r>
                          </w:p>
                          <w:p w14:paraId="66F55ADB" w14:textId="09EAEF31" w:rsidR="00B030C0" w:rsidRPr="00B030C0" w:rsidRDefault="00B030C0">
                            <w:pPr>
                              <w:rPr>
                                <w:i/>
                                <w:iCs/>
                              </w:rPr>
                            </w:pPr>
                            <w:r w:rsidRPr="00B030C0">
                              <w:rPr>
                                <w:i/>
                                <w:iCs/>
                              </w:rPr>
                              <w:t>Secretary:</w:t>
                            </w:r>
                          </w:p>
                          <w:p w14:paraId="14E6D5D0" w14:textId="326E7C15" w:rsidR="00B030C0" w:rsidRPr="00B030C0" w:rsidRDefault="00B030C0">
                            <w:r w:rsidRPr="00B030C0">
                              <w:t>Stacey Keenan</w:t>
                            </w:r>
                          </w:p>
                          <w:p w14:paraId="539B0373" w14:textId="77777777" w:rsidR="00B030C0" w:rsidRDefault="00B030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8C56D" id="Text Box 51" o:spid="_x0000_s1030" type="#_x0000_t202" style="position:absolute;margin-left:1.25pt;margin-top:3.25pt;width:162.75pt;height:2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" fillcolor="white [3201]" stroked="f" strokeweight=".5pt">
                <v:textbox>
                  <w:txbxContent>
                    <w:p w14:paraId="5FB4235E" w14:textId="5E5221DB" w:rsidR="00B030C0" w:rsidRPr="00B030C0" w:rsidRDefault="00B030C0">
                      <w:pPr>
                        <w:rPr>
                          <w:b/>
                          <w:bCs/>
                        </w:rPr>
                      </w:pPr>
                      <w:r w:rsidRPr="00B030C0">
                        <w:rPr>
                          <w:b/>
                          <w:bCs/>
                        </w:rPr>
                        <w:t>Officers</w:t>
                      </w:r>
                    </w:p>
                    <w:p w14:paraId="0FE9C6E6" w14:textId="16800E18" w:rsidR="00B030C0" w:rsidRPr="00B030C0" w:rsidRDefault="00B030C0"/>
                    <w:p w14:paraId="49A96C76" w14:textId="6BF75F4A" w:rsidR="00B030C0" w:rsidRPr="00B030C0" w:rsidRDefault="00D63EE4">
                      <w:pPr>
                        <w:rPr>
                          <w:i/>
                          <w:iCs/>
                        </w:rPr>
                      </w:pPr>
                      <w:r>
                        <w:rPr>
                          <w:i/>
                          <w:iCs/>
                        </w:rPr>
                        <w:t>Co-Leadership:</w:t>
                      </w:r>
                    </w:p>
                    <w:p w14:paraId="57042C57" w14:textId="46EFEB1E" w:rsidR="00B030C0" w:rsidRPr="00B030C0" w:rsidRDefault="00B030C0">
                      <w:r w:rsidRPr="00B030C0">
                        <w:t>Debbie Fabian</w:t>
                      </w:r>
                    </w:p>
                    <w:p w14:paraId="0FD7E945" w14:textId="52B75457" w:rsidR="00B030C0" w:rsidRPr="00B030C0" w:rsidRDefault="00B030C0">
                      <w:r w:rsidRPr="00B030C0">
                        <w:t>Karen Hoerrner</w:t>
                      </w:r>
                    </w:p>
                    <w:p w14:paraId="0E28066B" w14:textId="0AED35B5" w:rsidR="00B030C0" w:rsidRPr="00B030C0" w:rsidRDefault="00B030C0">
                      <w:pPr>
                        <w:rPr>
                          <w:i/>
                          <w:iCs/>
                        </w:rPr>
                      </w:pPr>
                      <w:r w:rsidRPr="00B030C0">
                        <w:rPr>
                          <w:i/>
                          <w:iCs/>
                        </w:rPr>
                        <w:t>Vice President:</w:t>
                      </w:r>
                    </w:p>
                    <w:p w14:paraId="6E16A78A" w14:textId="400495A2" w:rsidR="00B030C0" w:rsidRPr="00B030C0" w:rsidRDefault="00B030C0">
                      <w:r w:rsidRPr="00B030C0">
                        <w:t>Amy Crandall</w:t>
                      </w:r>
                    </w:p>
                    <w:p w14:paraId="37EAADD1" w14:textId="0D51684C" w:rsidR="00B030C0" w:rsidRPr="00B030C0" w:rsidRDefault="00B030C0">
                      <w:pPr>
                        <w:rPr>
                          <w:i/>
                          <w:iCs/>
                        </w:rPr>
                      </w:pPr>
                      <w:r w:rsidRPr="00B030C0">
                        <w:rPr>
                          <w:i/>
                          <w:iCs/>
                        </w:rPr>
                        <w:t>Treasurer:</w:t>
                      </w:r>
                    </w:p>
                    <w:p w14:paraId="312779B7" w14:textId="41323D56" w:rsidR="00B030C0" w:rsidRPr="00B030C0" w:rsidRDefault="00B030C0">
                      <w:r w:rsidRPr="00B030C0">
                        <w:t>Christine Grobert</w:t>
                      </w:r>
                    </w:p>
                    <w:p w14:paraId="66F55ADB" w14:textId="09EAEF31" w:rsidR="00B030C0" w:rsidRPr="00B030C0" w:rsidRDefault="00B030C0">
                      <w:pPr>
                        <w:rPr>
                          <w:i/>
                          <w:iCs/>
                        </w:rPr>
                      </w:pPr>
                      <w:r w:rsidRPr="00B030C0">
                        <w:rPr>
                          <w:i/>
                          <w:iCs/>
                        </w:rPr>
                        <w:t>Secretary:</w:t>
                      </w:r>
                    </w:p>
                    <w:p w14:paraId="14E6D5D0" w14:textId="326E7C15" w:rsidR="00B030C0" w:rsidRPr="00B030C0" w:rsidRDefault="00B030C0">
                      <w:r w:rsidRPr="00B030C0">
                        <w:t>Stacey Keenan</w:t>
                      </w:r>
                    </w:p>
                    <w:p w14:paraId="539B0373" w14:textId="77777777" w:rsidR="00B030C0" w:rsidRDefault="00B030C0"/>
                  </w:txbxContent>
                </v:textbox>
              </v:shape>
            </w:pict>
          </mc:Fallback>
        </mc:AlternateContent>
      </w:r>
    </w:p>
    <w:sectPr w:rsidR="00B030C0" w:rsidRPr="00237036" w:rsidSect="00237036">
      <w:type w:val="continuous"/>
      <w:pgSz w:w="12240" w:h="15840"/>
      <w:pgMar w:top="600" w:right="56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F84A4" w14:textId="77777777" w:rsidR="00944B1B" w:rsidRDefault="00944B1B">
      <w:r>
        <w:separator/>
      </w:r>
    </w:p>
  </w:endnote>
  <w:endnote w:type="continuationSeparator" w:id="0">
    <w:p w14:paraId="7CB83491" w14:textId="77777777" w:rsidR="00944B1B" w:rsidRDefault="00944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4CC3B" w14:textId="77777777" w:rsidR="00944B1B" w:rsidRDefault="00944B1B">
      <w:r>
        <w:separator/>
      </w:r>
    </w:p>
  </w:footnote>
  <w:footnote w:type="continuationSeparator" w:id="0">
    <w:p w14:paraId="712E36EA" w14:textId="77777777" w:rsidR="00944B1B" w:rsidRDefault="00944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70D9" w14:textId="61596B3B" w:rsidR="00972D39" w:rsidRDefault="00972D39">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70B8F"/>
    <w:multiLevelType w:val="multilevel"/>
    <w:tmpl w:val="3F0C1DC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052151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D39"/>
    <w:rsid w:val="0004203D"/>
    <w:rsid w:val="000549DA"/>
    <w:rsid w:val="00090BD0"/>
    <w:rsid w:val="00091405"/>
    <w:rsid w:val="000C0800"/>
    <w:rsid w:val="000E0F19"/>
    <w:rsid w:val="000F3948"/>
    <w:rsid w:val="0012592A"/>
    <w:rsid w:val="00141D8D"/>
    <w:rsid w:val="00180E75"/>
    <w:rsid w:val="0018600A"/>
    <w:rsid w:val="00193E82"/>
    <w:rsid w:val="001C33DB"/>
    <w:rsid w:val="001D5891"/>
    <w:rsid w:val="001D73D3"/>
    <w:rsid w:val="00212B95"/>
    <w:rsid w:val="002136D3"/>
    <w:rsid w:val="002272A3"/>
    <w:rsid w:val="00237036"/>
    <w:rsid w:val="00263DFE"/>
    <w:rsid w:val="00264356"/>
    <w:rsid w:val="00266138"/>
    <w:rsid w:val="00290B2C"/>
    <w:rsid w:val="002A69DD"/>
    <w:rsid w:val="002A7EAD"/>
    <w:rsid w:val="002B79EE"/>
    <w:rsid w:val="002D6D8F"/>
    <w:rsid w:val="002E517F"/>
    <w:rsid w:val="002F70CE"/>
    <w:rsid w:val="00370205"/>
    <w:rsid w:val="00376829"/>
    <w:rsid w:val="003845F3"/>
    <w:rsid w:val="003932E0"/>
    <w:rsid w:val="003949DC"/>
    <w:rsid w:val="003B3117"/>
    <w:rsid w:val="003B67AC"/>
    <w:rsid w:val="003B7BBA"/>
    <w:rsid w:val="0043082B"/>
    <w:rsid w:val="00470F04"/>
    <w:rsid w:val="004720D9"/>
    <w:rsid w:val="004801D8"/>
    <w:rsid w:val="004C1835"/>
    <w:rsid w:val="004E25AB"/>
    <w:rsid w:val="00527A04"/>
    <w:rsid w:val="00584C43"/>
    <w:rsid w:val="005A31AE"/>
    <w:rsid w:val="005D1EB5"/>
    <w:rsid w:val="006073E0"/>
    <w:rsid w:val="006206E2"/>
    <w:rsid w:val="00624264"/>
    <w:rsid w:val="0064171F"/>
    <w:rsid w:val="0067073A"/>
    <w:rsid w:val="006B6848"/>
    <w:rsid w:val="006D7A94"/>
    <w:rsid w:val="006E5BB7"/>
    <w:rsid w:val="006E775A"/>
    <w:rsid w:val="006F0CB9"/>
    <w:rsid w:val="006F6144"/>
    <w:rsid w:val="007178CB"/>
    <w:rsid w:val="007404D6"/>
    <w:rsid w:val="00744FA7"/>
    <w:rsid w:val="00755AB2"/>
    <w:rsid w:val="00762E67"/>
    <w:rsid w:val="00770E3D"/>
    <w:rsid w:val="00771CFF"/>
    <w:rsid w:val="00780E9A"/>
    <w:rsid w:val="00785FAA"/>
    <w:rsid w:val="007A13C3"/>
    <w:rsid w:val="007F35F6"/>
    <w:rsid w:val="007F6017"/>
    <w:rsid w:val="007F6907"/>
    <w:rsid w:val="008315F9"/>
    <w:rsid w:val="00843412"/>
    <w:rsid w:val="0089730E"/>
    <w:rsid w:val="008B41C5"/>
    <w:rsid w:val="008E7E11"/>
    <w:rsid w:val="00902142"/>
    <w:rsid w:val="009053D4"/>
    <w:rsid w:val="00927937"/>
    <w:rsid w:val="00944B1B"/>
    <w:rsid w:val="00972D39"/>
    <w:rsid w:val="009747A2"/>
    <w:rsid w:val="009A0947"/>
    <w:rsid w:val="009B4208"/>
    <w:rsid w:val="00A434DC"/>
    <w:rsid w:val="00A444B2"/>
    <w:rsid w:val="00A65FAA"/>
    <w:rsid w:val="00AB7F3D"/>
    <w:rsid w:val="00AC7CF7"/>
    <w:rsid w:val="00AD0069"/>
    <w:rsid w:val="00AD3866"/>
    <w:rsid w:val="00B030C0"/>
    <w:rsid w:val="00B0551E"/>
    <w:rsid w:val="00B3393D"/>
    <w:rsid w:val="00B45842"/>
    <w:rsid w:val="00B918E7"/>
    <w:rsid w:val="00B91C67"/>
    <w:rsid w:val="00BE7759"/>
    <w:rsid w:val="00C12310"/>
    <w:rsid w:val="00C57386"/>
    <w:rsid w:val="00C7314D"/>
    <w:rsid w:val="00C738E1"/>
    <w:rsid w:val="00C95214"/>
    <w:rsid w:val="00CA68A1"/>
    <w:rsid w:val="00CD4128"/>
    <w:rsid w:val="00D0457F"/>
    <w:rsid w:val="00D06803"/>
    <w:rsid w:val="00D47390"/>
    <w:rsid w:val="00D63B3C"/>
    <w:rsid w:val="00D63EE4"/>
    <w:rsid w:val="00D97D09"/>
    <w:rsid w:val="00E26491"/>
    <w:rsid w:val="00E60435"/>
    <w:rsid w:val="00E634A3"/>
    <w:rsid w:val="00E93713"/>
    <w:rsid w:val="00EC6ABA"/>
    <w:rsid w:val="00ED4F98"/>
    <w:rsid w:val="00EE4A33"/>
    <w:rsid w:val="00F0327D"/>
    <w:rsid w:val="00F133AB"/>
    <w:rsid w:val="00F32852"/>
    <w:rsid w:val="00F37682"/>
    <w:rsid w:val="00FB3A43"/>
    <w:rsid w:val="00FC5EB6"/>
    <w:rsid w:val="00FD1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4F4C0"/>
  <w15:docId w15:val="{870279B0-BE46-4A0E-A12E-1697352F5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8E7"/>
    <w:rPr>
      <w:sz w:val="24"/>
      <w:szCs w:val="24"/>
    </w:rPr>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customStyle="1" w:styleId="apple-converted-space">
    <w:name w:val="apple-converted-space"/>
    <w:basedOn w:val="DefaultParagraphFont"/>
    <w:rsid w:val="003845F3"/>
  </w:style>
  <w:style w:type="paragraph" w:styleId="Header">
    <w:name w:val="header"/>
    <w:basedOn w:val="Normal"/>
    <w:link w:val="HeaderChar"/>
    <w:uiPriority w:val="99"/>
    <w:unhideWhenUsed/>
    <w:rsid w:val="002A69DD"/>
    <w:pPr>
      <w:tabs>
        <w:tab w:val="center" w:pos="4680"/>
        <w:tab w:val="right" w:pos="9360"/>
      </w:tabs>
    </w:pPr>
    <w:rPr>
      <w:sz w:val="20"/>
      <w:szCs w:val="20"/>
    </w:rPr>
  </w:style>
  <w:style w:type="character" w:customStyle="1" w:styleId="HeaderChar">
    <w:name w:val="Header Char"/>
    <w:basedOn w:val="DefaultParagraphFont"/>
    <w:link w:val="Header"/>
    <w:uiPriority w:val="99"/>
    <w:rsid w:val="002A69DD"/>
  </w:style>
  <w:style w:type="paragraph" w:styleId="Footer">
    <w:name w:val="footer"/>
    <w:basedOn w:val="Normal"/>
    <w:link w:val="FooterChar"/>
    <w:uiPriority w:val="99"/>
    <w:unhideWhenUsed/>
    <w:rsid w:val="002A69DD"/>
    <w:pPr>
      <w:tabs>
        <w:tab w:val="center" w:pos="4680"/>
        <w:tab w:val="right" w:pos="9360"/>
      </w:tabs>
    </w:pPr>
    <w:rPr>
      <w:sz w:val="20"/>
      <w:szCs w:val="20"/>
    </w:rPr>
  </w:style>
  <w:style w:type="character" w:customStyle="1" w:styleId="FooterChar">
    <w:name w:val="Footer Char"/>
    <w:basedOn w:val="DefaultParagraphFont"/>
    <w:link w:val="Footer"/>
    <w:uiPriority w:val="99"/>
    <w:rsid w:val="002A69DD"/>
  </w:style>
  <w:style w:type="paragraph" w:styleId="Revision">
    <w:name w:val="Revision"/>
    <w:hidden/>
    <w:uiPriority w:val="99"/>
    <w:semiHidden/>
    <w:rsid w:val="00527A04"/>
  </w:style>
  <w:style w:type="character" w:styleId="Hyperlink">
    <w:name w:val="Hyperlink"/>
    <w:basedOn w:val="DefaultParagraphFont"/>
    <w:uiPriority w:val="99"/>
    <w:unhideWhenUsed/>
    <w:rsid w:val="00B030C0"/>
    <w:rPr>
      <w:color w:val="0066FF" w:themeColor="hyperlink"/>
      <w:u w:val="single"/>
    </w:rPr>
  </w:style>
  <w:style w:type="character" w:styleId="UnresolvedMention">
    <w:name w:val="Unresolved Mention"/>
    <w:basedOn w:val="DefaultParagraphFont"/>
    <w:uiPriority w:val="99"/>
    <w:semiHidden/>
    <w:unhideWhenUsed/>
    <w:rsid w:val="00B030C0"/>
    <w:rPr>
      <w:color w:val="605E5C"/>
      <w:shd w:val="clear" w:color="auto" w:fill="E1DFDD"/>
    </w:rPr>
  </w:style>
  <w:style w:type="character" w:styleId="Strong">
    <w:name w:val="Strong"/>
    <w:basedOn w:val="DefaultParagraphFont"/>
    <w:uiPriority w:val="22"/>
    <w:qFormat/>
    <w:rsid w:val="00141D8D"/>
    <w:rPr>
      <w:b/>
      <w:bCs/>
    </w:rPr>
  </w:style>
  <w:style w:type="character" w:styleId="FollowedHyperlink">
    <w:name w:val="FollowedHyperlink"/>
    <w:basedOn w:val="DefaultParagraphFont"/>
    <w:uiPriority w:val="99"/>
    <w:semiHidden/>
    <w:unhideWhenUsed/>
    <w:rsid w:val="003932E0"/>
    <w:rPr>
      <w:color w:val="666699" w:themeColor="followedHyperlink"/>
      <w:u w:val="single"/>
    </w:rPr>
  </w:style>
  <w:style w:type="paragraph" w:customStyle="1" w:styleId="Default">
    <w:name w:val="Default"/>
    <w:rsid w:val="00CD4128"/>
    <w:pPr>
      <w:autoSpaceDE w:val="0"/>
      <w:autoSpaceDN w:val="0"/>
      <w:adjustRightInd w:val="0"/>
    </w:pPr>
    <w:rPr>
      <w:color w:val="000000"/>
      <w:sz w:val="24"/>
      <w:szCs w:val="24"/>
    </w:rPr>
  </w:style>
  <w:style w:type="paragraph" w:customStyle="1" w:styleId="Pa1">
    <w:name w:val="Pa1"/>
    <w:basedOn w:val="Default"/>
    <w:next w:val="Default"/>
    <w:uiPriority w:val="99"/>
    <w:rsid w:val="00CD4128"/>
    <w:pPr>
      <w:spacing w:line="241" w:lineRule="atLeast"/>
    </w:pPr>
    <w:rPr>
      <w:color w:val="auto"/>
    </w:rPr>
  </w:style>
  <w:style w:type="character" w:customStyle="1" w:styleId="A3">
    <w:name w:val="A3"/>
    <w:uiPriority w:val="99"/>
    <w:rsid w:val="00CD4128"/>
    <w:rPr>
      <w:color w:val="000000"/>
      <w:sz w:val="26"/>
      <w:szCs w:val="26"/>
    </w:rPr>
  </w:style>
  <w:style w:type="paragraph" w:styleId="NormalWeb">
    <w:name w:val="Normal (Web)"/>
    <w:basedOn w:val="Normal"/>
    <w:uiPriority w:val="99"/>
    <w:semiHidden/>
    <w:unhideWhenUsed/>
    <w:rsid w:val="008E7E11"/>
    <w:pPr>
      <w:spacing w:before="100" w:beforeAutospacing="1" w:after="100" w:afterAutospacing="1"/>
    </w:pPr>
  </w:style>
  <w:style w:type="character" w:customStyle="1" w:styleId="apple-tab-span">
    <w:name w:val="apple-tab-span"/>
    <w:basedOn w:val="DefaultParagraphFont"/>
    <w:rsid w:val="00B91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6187">
      <w:bodyDiv w:val="1"/>
      <w:marLeft w:val="0"/>
      <w:marRight w:val="0"/>
      <w:marTop w:val="0"/>
      <w:marBottom w:val="0"/>
      <w:divBdr>
        <w:top w:val="none" w:sz="0" w:space="0" w:color="auto"/>
        <w:left w:val="none" w:sz="0" w:space="0" w:color="auto"/>
        <w:bottom w:val="none" w:sz="0" w:space="0" w:color="auto"/>
        <w:right w:val="none" w:sz="0" w:space="0" w:color="auto"/>
      </w:divBdr>
      <w:divsChild>
        <w:div w:id="774522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027444">
              <w:marLeft w:val="0"/>
              <w:marRight w:val="0"/>
              <w:marTop w:val="0"/>
              <w:marBottom w:val="0"/>
              <w:divBdr>
                <w:top w:val="none" w:sz="0" w:space="0" w:color="auto"/>
                <w:left w:val="none" w:sz="0" w:space="0" w:color="auto"/>
                <w:bottom w:val="none" w:sz="0" w:space="0" w:color="auto"/>
                <w:right w:val="none" w:sz="0" w:space="0" w:color="auto"/>
              </w:divBdr>
              <w:divsChild>
                <w:div w:id="79064524">
                  <w:marLeft w:val="0"/>
                  <w:marRight w:val="0"/>
                  <w:marTop w:val="0"/>
                  <w:marBottom w:val="0"/>
                  <w:divBdr>
                    <w:top w:val="none" w:sz="0" w:space="0" w:color="auto"/>
                    <w:left w:val="none" w:sz="0" w:space="0" w:color="auto"/>
                    <w:bottom w:val="none" w:sz="0" w:space="0" w:color="auto"/>
                    <w:right w:val="none" w:sz="0" w:space="0" w:color="auto"/>
                  </w:divBdr>
                  <w:divsChild>
                    <w:div w:id="428355801">
                      <w:marLeft w:val="0"/>
                      <w:marRight w:val="0"/>
                      <w:marTop w:val="0"/>
                      <w:marBottom w:val="0"/>
                      <w:divBdr>
                        <w:top w:val="none" w:sz="0" w:space="0" w:color="auto"/>
                        <w:left w:val="none" w:sz="0" w:space="0" w:color="auto"/>
                        <w:bottom w:val="none" w:sz="0" w:space="0" w:color="auto"/>
                        <w:right w:val="none" w:sz="0" w:space="0" w:color="auto"/>
                      </w:divBdr>
                      <w:divsChild>
                        <w:div w:id="4005638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68369767">
                              <w:marLeft w:val="0"/>
                              <w:marRight w:val="0"/>
                              <w:marTop w:val="0"/>
                              <w:marBottom w:val="0"/>
                              <w:divBdr>
                                <w:top w:val="none" w:sz="0" w:space="0" w:color="auto"/>
                                <w:left w:val="none" w:sz="0" w:space="0" w:color="auto"/>
                                <w:bottom w:val="none" w:sz="0" w:space="0" w:color="auto"/>
                                <w:right w:val="none" w:sz="0" w:space="0" w:color="auto"/>
                              </w:divBdr>
                              <w:divsChild>
                                <w:div w:id="401292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322497">
                                      <w:marLeft w:val="0"/>
                                      <w:marRight w:val="0"/>
                                      <w:marTop w:val="0"/>
                                      <w:marBottom w:val="0"/>
                                      <w:divBdr>
                                        <w:top w:val="none" w:sz="0" w:space="0" w:color="auto"/>
                                        <w:left w:val="none" w:sz="0" w:space="0" w:color="auto"/>
                                        <w:bottom w:val="none" w:sz="0" w:space="0" w:color="auto"/>
                                        <w:right w:val="none" w:sz="0" w:space="0" w:color="auto"/>
                                      </w:divBdr>
                                      <w:divsChild>
                                        <w:div w:id="592593816">
                                          <w:marLeft w:val="0"/>
                                          <w:marRight w:val="0"/>
                                          <w:marTop w:val="0"/>
                                          <w:marBottom w:val="0"/>
                                          <w:divBdr>
                                            <w:top w:val="none" w:sz="0" w:space="0" w:color="auto"/>
                                            <w:left w:val="none" w:sz="0" w:space="0" w:color="auto"/>
                                            <w:bottom w:val="none" w:sz="0" w:space="0" w:color="auto"/>
                                            <w:right w:val="none" w:sz="0" w:space="0" w:color="auto"/>
                                          </w:divBdr>
                                          <w:divsChild>
                                            <w:div w:id="1290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1444791">
      <w:bodyDiv w:val="1"/>
      <w:marLeft w:val="0"/>
      <w:marRight w:val="0"/>
      <w:marTop w:val="0"/>
      <w:marBottom w:val="0"/>
      <w:divBdr>
        <w:top w:val="none" w:sz="0" w:space="0" w:color="auto"/>
        <w:left w:val="none" w:sz="0" w:space="0" w:color="auto"/>
        <w:bottom w:val="none" w:sz="0" w:space="0" w:color="auto"/>
        <w:right w:val="none" w:sz="0" w:space="0" w:color="auto"/>
      </w:divBdr>
    </w:div>
    <w:div w:id="389036399">
      <w:bodyDiv w:val="1"/>
      <w:marLeft w:val="0"/>
      <w:marRight w:val="0"/>
      <w:marTop w:val="0"/>
      <w:marBottom w:val="0"/>
      <w:divBdr>
        <w:top w:val="none" w:sz="0" w:space="0" w:color="auto"/>
        <w:left w:val="none" w:sz="0" w:space="0" w:color="auto"/>
        <w:bottom w:val="none" w:sz="0" w:space="0" w:color="auto"/>
        <w:right w:val="none" w:sz="0" w:space="0" w:color="auto"/>
      </w:divBdr>
    </w:div>
    <w:div w:id="729304553">
      <w:bodyDiv w:val="1"/>
      <w:marLeft w:val="0"/>
      <w:marRight w:val="0"/>
      <w:marTop w:val="0"/>
      <w:marBottom w:val="0"/>
      <w:divBdr>
        <w:top w:val="none" w:sz="0" w:space="0" w:color="auto"/>
        <w:left w:val="none" w:sz="0" w:space="0" w:color="auto"/>
        <w:bottom w:val="none" w:sz="0" w:space="0" w:color="auto"/>
        <w:right w:val="none" w:sz="0" w:space="0" w:color="auto"/>
      </w:divBdr>
    </w:div>
    <w:div w:id="870915170">
      <w:bodyDiv w:val="1"/>
      <w:marLeft w:val="0"/>
      <w:marRight w:val="0"/>
      <w:marTop w:val="0"/>
      <w:marBottom w:val="0"/>
      <w:divBdr>
        <w:top w:val="none" w:sz="0" w:space="0" w:color="auto"/>
        <w:left w:val="none" w:sz="0" w:space="0" w:color="auto"/>
        <w:bottom w:val="none" w:sz="0" w:space="0" w:color="auto"/>
        <w:right w:val="none" w:sz="0" w:space="0" w:color="auto"/>
      </w:divBdr>
      <w:divsChild>
        <w:div w:id="728068392">
          <w:marLeft w:val="0"/>
          <w:marRight w:val="0"/>
          <w:marTop w:val="0"/>
          <w:marBottom w:val="0"/>
          <w:divBdr>
            <w:top w:val="none" w:sz="0" w:space="0" w:color="auto"/>
            <w:left w:val="none" w:sz="0" w:space="0" w:color="auto"/>
            <w:bottom w:val="none" w:sz="0" w:space="0" w:color="auto"/>
            <w:right w:val="none" w:sz="0" w:space="0" w:color="auto"/>
          </w:divBdr>
        </w:div>
        <w:div w:id="977148704">
          <w:marLeft w:val="0"/>
          <w:marRight w:val="0"/>
          <w:marTop w:val="0"/>
          <w:marBottom w:val="0"/>
          <w:divBdr>
            <w:top w:val="none" w:sz="0" w:space="0" w:color="auto"/>
            <w:left w:val="none" w:sz="0" w:space="0" w:color="auto"/>
            <w:bottom w:val="none" w:sz="0" w:space="0" w:color="auto"/>
            <w:right w:val="none" w:sz="0" w:space="0" w:color="auto"/>
          </w:divBdr>
        </w:div>
      </w:divsChild>
    </w:div>
    <w:div w:id="1164587164">
      <w:bodyDiv w:val="1"/>
      <w:marLeft w:val="0"/>
      <w:marRight w:val="0"/>
      <w:marTop w:val="0"/>
      <w:marBottom w:val="0"/>
      <w:divBdr>
        <w:top w:val="none" w:sz="0" w:space="0" w:color="auto"/>
        <w:left w:val="none" w:sz="0" w:space="0" w:color="auto"/>
        <w:bottom w:val="none" w:sz="0" w:space="0" w:color="auto"/>
        <w:right w:val="none" w:sz="0" w:space="0" w:color="auto"/>
      </w:divBdr>
    </w:div>
    <w:div w:id="1814104477">
      <w:bodyDiv w:val="1"/>
      <w:marLeft w:val="0"/>
      <w:marRight w:val="0"/>
      <w:marTop w:val="0"/>
      <w:marBottom w:val="0"/>
      <w:divBdr>
        <w:top w:val="none" w:sz="0" w:space="0" w:color="auto"/>
        <w:left w:val="none" w:sz="0" w:space="0" w:color="auto"/>
        <w:bottom w:val="none" w:sz="0" w:space="0" w:color="auto"/>
        <w:right w:val="none" w:sz="0" w:space="0" w:color="auto"/>
      </w:divBdr>
      <w:divsChild>
        <w:div w:id="1501505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485334">
              <w:marLeft w:val="0"/>
              <w:marRight w:val="0"/>
              <w:marTop w:val="0"/>
              <w:marBottom w:val="0"/>
              <w:divBdr>
                <w:top w:val="none" w:sz="0" w:space="0" w:color="auto"/>
                <w:left w:val="none" w:sz="0" w:space="0" w:color="auto"/>
                <w:bottom w:val="none" w:sz="0" w:space="0" w:color="auto"/>
                <w:right w:val="none" w:sz="0" w:space="0" w:color="auto"/>
              </w:divBdr>
              <w:divsChild>
                <w:div w:id="1268580600">
                  <w:marLeft w:val="0"/>
                  <w:marRight w:val="0"/>
                  <w:marTop w:val="0"/>
                  <w:marBottom w:val="0"/>
                  <w:divBdr>
                    <w:top w:val="none" w:sz="0" w:space="0" w:color="auto"/>
                    <w:left w:val="none" w:sz="0" w:space="0" w:color="auto"/>
                    <w:bottom w:val="none" w:sz="0" w:space="0" w:color="auto"/>
                    <w:right w:val="none" w:sz="0" w:space="0" w:color="auto"/>
                  </w:divBdr>
                  <w:divsChild>
                    <w:div w:id="3408141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4968341">
                          <w:marLeft w:val="0"/>
                          <w:marRight w:val="0"/>
                          <w:marTop w:val="0"/>
                          <w:marBottom w:val="0"/>
                          <w:divBdr>
                            <w:top w:val="none" w:sz="0" w:space="0" w:color="auto"/>
                            <w:left w:val="none" w:sz="0" w:space="0" w:color="auto"/>
                            <w:bottom w:val="none" w:sz="0" w:space="0" w:color="auto"/>
                            <w:right w:val="none" w:sz="0" w:space="0" w:color="auto"/>
                          </w:divBdr>
                          <w:divsChild>
                            <w:div w:id="141777847">
                              <w:marLeft w:val="0"/>
                              <w:marRight w:val="0"/>
                              <w:marTop w:val="0"/>
                              <w:marBottom w:val="0"/>
                              <w:divBdr>
                                <w:top w:val="none" w:sz="0" w:space="0" w:color="auto"/>
                                <w:left w:val="none" w:sz="0" w:space="0" w:color="auto"/>
                                <w:bottom w:val="none" w:sz="0" w:space="0" w:color="auto"/>
                                <w:right w:val="none" w:sz="0" w:space="0" w:color="auto"/>
                              </w:divBdr>
                              <w:divsChild>
                                <w:div w:id="524753318">
                                  <w:marLeft w:val="0"/>
                                  <w:marRight w:val="0"/>
                                  <w:marTop w:val="0"/>
                                  <w:marBottom w:val="0"/>
                                  <w:divBdr>
                                    <w:top w:val="none" w:sz="0" w:space="0" w:color="auto"/>
                                    <w:left w:val="none" w:sz="0" w:space="0" w:color="auto"/>
                                    <w:bottom w:val="none" w:sz="0" w:space="0" w:color="auto"/>
                                    <w:right w:val="none" w:sz="0" w:space="0" w:color="auto"/>
                                  </w:divBdr>
                                  <w:divsChild>
                                    <w:div w:id="1421681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2919">
                                          <w:marLeft w:val="0"/>
                                          <w:marRight w:val="0"/>
                                          <w:marTop w:val="0"/>
                                          <w:marBottom w:val="0"/>
                                          <w:divBdr>
                                            <w:top w:val="none" w:sz="0" w:space="0" w:color="auto"/>
                                            <w:left w:val="none" w:sz="0" w:space="0" w:color="auto"/>
                                            <w:bottom w:val="none" w:sz="0" w:space="0" w:color="auto"/>
                                            <w:right w:val="none" w:sz="0" w:space="0" w:color="auto"/>
                                          </w:divBdr>
                                          <w:divsChild>
                                            <w:div w:id="88237560">
                                              <w:marLeft w:val="0"/>
                                              <w:marRight w:val="0"/>
                                              <w:marTop w:val="0"/>
                                              <w:marBottom w:val="0"/>
                                              <w:divBdr>
                                                <w:top w:val="none" w:sz="0" w:space="0" w:color="auto"/>
                                                <w:left w:val="none" w:sz="0" w:space="0" w:color="auto"/>
                                                <w:bottom w:val="none" w:sz="0" w:space="0" w:color="auto"/>
                                                <w:right w:val="none" w:sz="0" w:space="0" w:color="auto"/>
                                              </w:divBdr>
                                              <w:divsChild>
                                                <w:div w:id="7175124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78349194">
                                                      <w:marLeft w:val="0"/>
                                                      <w:marRight w:val="0"/>
                                                      <w:marTop w:val="0"/>
                                                      <w:marBottom w:val="0"/>
                                                      <w:divBdr>
                                                        <w:top w:val="none" w:sz="0" w:space="0" w:color="auto"/>
                                                        <w:left w:val="none" w:sz="0" w:space="0" w:color="auto"/>
                                                        <w:bottom w:val="none" w:sz="0" w:space="0" w:color="auto"/>
                                                        <w:right w:val="none" w:sz="0" w:space="0" w:color="auto"/>
                                                      </w:divBdr>
                                                      <w:divsChild>
                                                        <w:div w:id="1570071445">
                                                          <w:marLeft w:val="0"/>
                                                          <w:marRight w:val="0"/>
                                                          <w:marTop w:val="0"/>
                                                          <w:marBottom w:val="0"/>
                                                          <w:divBdr>
                                                            <w:top w:val="none" w:sz="0" w:space="0" w:color="auto"/>
                                                            <w:left w:val="none" w:sz="0" w:space="0" w:color="auto"/>
                                                            <w:bottom w:val="none" w:sz="0" w:space="0" w:color="auto"/>
                                                            <w:right w:val="none" w:sz="0" w:space="0" w:color="auto"/>
                                                          </w:divBdr>
                                                          <w:divsChild>
                                                            <w:div w:id="1797870196">
                                                              <w:marLeft w:val="0"/>
                                                              <w:marRight w:val="0"/>
                                                              <w:marTop w:val="0"/>
                                                              <w:marBottom w:val="0"/>
                                                              <w:divBdr>
                                                                <w:top w:val="none" w:sz="0" w:space="0" w:color="auto"/>
                                                                <w:left w:val="none" w:sz="0" w:space="0" w:color="auto"/>
                                                                <w:bottom w:val="none" w:sz="0" w:space="0" w:color="auto"/>
                                                                <w:right w:val="none" w:sz="0" w:space="0" w:color="auto"/>
                                                              </w:divBdr>
                                                              <w:divsChild>
                                                                <w:div w:id="1995796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660836">
                                                                      <w:marLeft w:val="0"/>
                                                                      <w:marRight w:val="0"/>
                                                                      <w:marTop w:val="0"/>
                                                                      <w:marBottom w:val="0"/>
                                                                      <w:divBdr>
                                                                        <w:top w:val="none" w:sz="0" w:space="0" w:color="auto"/>
                                                                        <w:left w:val="none" w:sz="0" w:space="0" w:color="auto"/>
                                                                        <w:bottom w:val="none" w:sz="0" w:space="0" w:color="auto"/>
                                                                        <w:right w:val="none" w:sz="0" w:space="0" w:color="auto"/>
                                                                      </w:divBdr>
                                                                      <w:divsChild>
                                                                        <w:div w:id="1219904463">
                                                                          <w:marLeft w:val="0"/>
                                                                          <w:marRight w:val="0"/>
                                                                          <w:marTop w:val="0"/>
                                                                          <w:marBottom w:val="0"/>
                                                                          <w:divBdr>
                                                                            <w:top w:val="none" w:sz="0" w:space="0" w:color="auto"/>
                                                                            <w:left w:val="none" w:sz="0" w:space="0" w:color="auto"/>
                                                                            <w:bottom w:val="none" w:sz="0" w:space="0" w:color="auto"/>
                                                                            <w:right w:val="none" w:sz="0" w:space="0" w:color="auto"/>
                                                                          </w:divBdr>
                                                                          <w:divsChild>
                                                                            <w:div w:id="579142715">
                                                                              <w:marLeft w:val="0"/>
                                                                              <w:marRight w:val="0"/>
                                                                              <w:marTop w:val="0"/>
                                                                              <w:marBottom w:val="0"/>
                                                                              <w:divBdr>
                                                                                <w:top w:val="none" w:sz="0" w:space="0" w:color="auto"/>
                                                                                <w:left w:val="none" w:sz="0" w:space="0" w:color="auto"/>
                                                                                <w:bottom w:val="none" w:sz="0" w:space="0" w:color="auto"/>
                                                                                <w:right w:val="none" w:sz="0" w:space="0" w:color="auto"/>
                                                                              </w:divBdr>
                                                                              <w:divsChild>
                                                                                <w:div w:id="1610164775">
                                                                                  <w:marLeft w:val="0"/>
                                                                                  <w:marRight w:val="0"/>
                                                                                  <w:marTop w:val="0"/>
                                                                                  <w:marBottom w:val="0"/>
                                                                                  <w:divBdr>
                                                                                    <w:top w:val="none" w:sz="0" w:space="0" w:color="auto"/>
                                                                                    <w:left w:val="none" w:sz="0" w:space="0" w:color="auto"/>
                                                                                    <w:bottom w:val="none" w:sz="0" w:space="0" w:color="auto"/>
                                                                                    <w:right w:val="none" w:sz="0" w:space="0" w:color="auto"/>
                                                                                  </w:divBdr>
                                                                                  <w:divsChild>
                                                                                    <w:div w:id="2095668056">
                                                                                      <w:marLeft w:val="0"/>
                                                                                      <w:marRight w:val="0"/>
                                                                                      <w:marTop w:val="0"/>
                                                                                      <w:marBottom w:val="0"/>
                                                                                      <w:divBdr>
                                                                                        <w:top w:val="none" w:sz="0" w:space="0" w:color="auto"/>
                                                                                        <w:left w:val="none" w:sz="0" w:space="0" w:color="auto"/>
                                                                                        <w:bottom w:val="none" w:sz="0" w:space="0" w:color="auto"/>
                                                                                        <w:right w:val="none" w:sz="0" w:space="0" w:color="auto"/>
                                                                                      </w:divBdr>
                                                                                      <w:divsChild>
                                                                                        <w:div w:id="113594987">
                                                                                          <w:marLeft w:val="0"/>
                                                                                          <w:marRight w:val="0"/>
                                                                                          <w:marTop w:val="0"/>
                                                                                          <w:marBottom w:val="0"/>
                                                                                          <w:divBdr>
                                                                                            <w:top w:val="none" w:sz="0" w:space="0" w:color="auto"/>
                                                                                            <w:left w:val="none" w:sz="0" w:space="0" w:color="auto"/>
                                                                                            <w:bottom w:val="none" w:sz="0" w:space="0" w:color="auto"/>
                                                                                            <w:right w:val="none" w:sz="0" w:space="0" w:color="auto"/>
                                                                                          </w:divBdr>
                                                                                          <w:divsChild>
                                                                                            <w:div w:id="1136920727">
                                                                                              <w:marLeft w:val="0"/>
                                                                                              <w:marRight w:val="0"/>
                                                                                              <w:marTop w:val="0"/>
                                                                                              <w:marBottom w:val="0"/>
                                                                                              <w:divBdr>
                                                                                                <w:top w:val="none" w:sz="0" w:space="0" w:color="auto"/>
                                                                                                <w:left w:val="none" w:sz="0" w:space="0" w:color="auto"/>
                                                                                                <w:bottom w:val="none" w:sz="0" w:space="0" w:color="auto"/>
                                                                                                <w:right w:val="none" w:sz="0" w:space="0" w:color="auto"/>
                                                                                              </w:divBdr>
                                                                                              <w:divsChild>
                                                                                                <w:div w:id="412624500">
                                                                                                  <w:marLeft w:val="0"/>
                                                                                                  <w:marRight w:val="0"/>
                                                                                                  <w:marTop w:val="0"/>
                                                                                                  <w:marBottom w:val="0"/>
                                                                                                  <w:divBdr>
                                                                                                    <w:top w:val="none" w:sz="0" w:space="0" w:color="auto"/>
                                                                                                    <w:left w:val="none" w:sz="0" w:space="0" w:color="auto"/>
                                                                                                    <w:bottom w:val="none" w:sz="0" w:space="0" w:color="auto"/>
                                                                                                    <w:right w:val="none" w:sz="0" w:space="0" w:color="auto"/>
                                                                                                  </w:divBdr>
                                                                                                  <w:divsChild>
                                                                                                    <w:div w:id="98960408">
                                                                                                      <w:marLeft w:val="0"/>
                                                                                                      <w:marRight w:val="0"/>
                                                                                                      <w:marTop w:val="0"/>
                                                                                                      <w:marBottom w:val="0"/>
                                                                                                      <w:divBdr>
                                                                                                        <w:top w:val="none" w:sz="0" w:space="0" w:color="auto"/>
                                                                                                        <w:left w:val="none" w:sz="0" w:space="0" w:color="auto"/>
                                                                                                        <w:bottom w:val="none" w:sz="0" w:space="0" w:color="auto"/>
                                                                                                        <w:right w:val="none" w:sz="0" w:space="0" w:color="auto"/>
                                                                                                      </w:divBdr>
                                                                                                      <w:divsChild>
                                                                                                        <w:div w:id="1894923739">
                                                                                                          <w:marLeft w:val="0"/>
                                                                                                          <w:marRight w:val="0"/>
                                                                                                          <w:marTop w:val="0"/>
                                                                                                          <w:marBottom w:val="0"/>
                                                                                                          <w:divBdr>
                                                                                                            <w:top w:val="none" w:sz="0" w:space="0" w:color="auto"/>
                                                                                                            <w:left w:val="none" w:sz="0" w:space="0" w:color="auto"/>
                                                                                                            <w:bottom w:val="none" w:sz="0" w:space="0" w:color="auto"/>
                                                                                                            <w:right w:val="none" w:sz="0" w:space="0" w:color="auto"/>
                                                                                                          </w:divBdr>
                                                                                                          <w:divsChild>
                                                                                                            <w:div w:id="1484199620">
                                                                                                              <w:marLeft w:val="0"/>
                                                                                                              <w:marRight w:val="0"/>
                                                                                                              <w:marTop w:val="0"/>
                                                                                                              <w:marBottom w:val="0"/>
                                                                                                              <w:divBdr>
                                                                                                                <w:top w:val="none" w:sz="0" w:space="0" w:color="auto"/>
                                                                                                                <w:left w:val="none" w:sz="0" w:space="0" w:color="auto"/>
                                                                                                                <w:bottom w:val="none" w:sz="0" w:space="0" w:color="auto"/>
                                                                                                                <w:right w:val="none" w:sz="0" w:space="0" w:color="auto"/>
                                                                                                              </w:divBdr>
                                                                                                              <w:divsChild>
                                                                                                                <w:div w:id="1876236445">
                                                                                                                  <w:marLeft w:val="0"/>
                                                                                                                  <w:marRight w:val="0"/>
                                                                                                                  <w:marTop w:val="0"/>
                                                                                                                  <w:marBottom w:val="0"/>
                                                                                                                  <w:divBdr>
                                                                                                                    <w:top w:val="none" w:sz="0" w:space="0" w:color="auto"/>
                                                                                                                    <w:left w:val="none" w:sz="0" w:space="0" w:color="auto"/>
                                                                                                                    <w:bottom w:val="none" w:sz="0" w:space="0" w:color="auto"/>
                                                                                                                    <w:right w:val="none" w:sz="0" w:space="0" w:color="auto"/>
                                                                                                                  </w:divBdr>
                                                                                                                  <w:divsChild>
                                                                                                                    <w:div w:id="47002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001084">
      <w:bodyDiv w:val="1"/>
      <w:marLeft w:val="0"/>
      <w:marRight w:val="0"/>
      <w:marTop w:val="0"/>
      <w:marBottom w:val="0"/>
      <w:divBdr>
        <w:top w:val="none" w:sz="0" w:space="0" w:color="auto"/>
        <w:left w:val="none" w:sz="0" w:space="0" w:color="auto"/>
        <w:bottom w:val="none" w:sz="0" w:space="0" w:color="auto"/>
        <w:right w:val="none" w:sz="0" w:space="0" w:color="auto"/>
      </w:divBdr>
    </w:div>
    <w:div w:id="1944262652">
      <w:bodyDiv w:val="1"/>
      <w:marLeft w:val="0"/>
      <w:marRight w:val="0"/>
      <w:marTop w:val="0"/>
      <w:marBottom w:val="0"/>
      <w:divBdr>
        <w:top w:val="none" w:sz="0" w:space="0" w:color="auto"/>
        <w:left w:val="none" w:sz="0" w:space="0" w:color="auto"/>
        <w:bottom w:val="none" w:sz="0" w:space="0" w:color="auto"/>
        <w:right w:val="none" w:sz="0" w:space="0" w:color="auto"/>
      </w:divBdr>
      <w:divsChild>
        <w:div w:id="1276014219">
          <w:marLeft w:val="0"/>
          <w:marRight w:val="0"/>
          <w:marTop w:val="0"/>
          <w:marBottom w:val="0"/>
          <w:divBdr>
            <w:top w:val="none" w:sz="0" w:space="0" w:color="auto"/>
            <w:left w:val="none" w:sz="0" w:space="0" w:color="auto"/>
            <w:bottom w:val="none" w:sz="0" w:space="0" w:color="auto"/>
            <w:right w:val="none" w:sz="0" w:space="0" w:color="auto"/>
          </w:divBdr>
        </w:div>
        <w:div w:id="2095930514">
          <w:marLeft w:val="0"/>
          <w:marRight w:val="0"/>
          <w:marTop w:val="0"/>
          <w:marBottom w:val="0"/>
          <w:divBdr>
            <w:top w:val="none" w:sz="0" w:space="0" w:color="auto"/>
            <w:left w:val="none" w:sz="0" w:space="0" w:color="auto"/>
            <w:bottom w:val="none" w:sz="0" w:space="0" w:color="auto"/>
            <w:right w:val="none" w:sz="0" w:space="0" w:color="auto"/>
          </w:divBdr>
        </w:div>
      </w:divsChild>
    </w:div>
    <w:div w:id="2009209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F7F6E-89EE-0C4E-9D8B-69B58395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 Crandall</cp:lastModifiedBy>
  <cp:revision>9</cp:revision>
  <dcterms:created xsi:type="dcterms:W3CDTF">2022-12-26T17:35:00Z</dcterms:created>
  <dcterms:modified xsi:type="dcterms:W3CDTF">2023-01-04T01:49:00Z</dcterms:modified>
</cp:coreProperties>
</file>